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E1A" w:rsidRDefault="000774E7" w:rsidP="000774E7">
      <w:pPr>
        <w:pStyle w:val="BodyText"/>
        <w:kinsoku w:val="0"/>
        <w:overflowPunct w:val="0"/>
        <w:ind w:left="354" w:firstLine="0"/>
        <w:jc w:val="center"/>
        <w:rPr>
          <w:sz w:val="20"/>
          <w:szCs w:val="20"/>
        </w:rPr>
      </w:pPr>
      <w:r w:rsidRPr="00F51BA4">
        <w:rPr>
          <w:noProof/>
        </w:rPr>
        <w:drawing>
          <wp:inline distT="0" distB="0" distL="0" distR="0">
            <wp:extent cx="5234940" cy="96012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4940" cy="960120"/>
                    </a:xfrm>
                    <a:prstGeom prst="rect">
                      <a:avLst/>
                    </a:prstGeom>
                    <a:noFill/>
                    <a:ln>
                      <a:noFill/>
                    </a:ln>
                  </pic:spPr>
                </pic:pic>
              </a:graphicData>
            </a:graphic>
          </wp:inline>
        </w:drawing>
      </w:r>
    </w:p>
    <w:p w:rsidR="004E5E1A" w:rsidRDefault="004E5E1A">
      <w:pPr>
        <w:pStyle w:val="BodyText"/>
        <w:kinsoku w:val="0"/>
        <w:overflowPunct w:val="0"/>
        <w:ind w:left="0" w:firstLine="0"/>
        <w:rPr>
          <w:sz w:val="20"/>
          <w:szCs w:val="20"/>
        </w:rPr>
      </w:pPr>
    </w:p>
    <w:p w:rsidR="004E5E1A" w:rsidRDefault="000774E7">
      <w:pPr>
        <w:pStyle w:val="BodyText"/>
        <w:kinsoku w:val="0"/>
        <w:overflowPunct w:val="0"/>
        <w:spacing w:before="8"/>
        <w:ind w:left="0" w:firstLine="0"/>
      </w:pPr>
      <w:r>
        <w:rPr>
          <w:noProof/>
        </w:rPr>
        <mc:AlternateContent>
          <mc:Choice Requires="wps">
            <w:drawing>
              <wp:anchor distT="0" distB="0" distL="0" distR="0" simplePos="0" relativeHeight="251655168" behindDoc="0" locked="0" layoutInCell="0" allowOverlap="1">
                <wp:simplePos x="0" y="0"/>
                <wp:positionH relativeFrom="page">
                  <wp:posOffset>584835</wp:posOffset>
                </wp:positionH>
                <wp:positionV relativeFrom="paragraph">
                  <wp:posOffset>195580</wp:posOffset>
                </wp:positionV>
                <wp:extent cx="6477000" cy="1181100"/>
                <wp:effectExtent l="0" t="0" r="0" b="0"/>
                <wp:wrapTopAndBottom/>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E1A" w:rsidRDefault="0022701A">
                            <w:pPr>
                              <w:widowControl/>
                              <w:autoSpaceDE/>
                              <w:autoSpaceDN/>
                              <w:adjustRightInd/>
                              <w:spacing w:line="1860" w:lineRule="atLeast"/>
                              <w:rPr>
                                <w:sz w:val="24"/>
                                <w:szCs w:val="24"/>
                              </w:rPr>
                            </w:pPr>
                            <w:r w:rsidRPr="00630D81">
                              <w:rPr>
                                <w:rFonts w:ascii="Tahoma" w:eastAsia="Tahoma" w:hAnsi="Tahoma" w:cs="Tahoma"/>
                                <w:b/>
                                <w:noProof/>
                                <w:color w:val="0000FF"/>
                                <w:sz w:val="32"/>
                                <w:szCs w:val="32"/>
                              </w:rPr>
                              <w:drawing>
                                <wp:inline distT="0" distB="0" distL="0" distR="0" wp14:anchorId="1F7923B3" wp14:editId="055B3B56">
                                  <wp:extent cx="6477000" cy="1206308"/>
                                  <wp:effectExtent l="0" t="0" r="0" b="0"/>
                                  <wp:docPr id="2" name="Picture 2" descr="C:\Users\PC\Downloads\Seoul-Nami-Everland-5N5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Seoul-Nami-Everland-5N5Đ.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1206308"/>
                                          </a:xfrm>
                                          <a:prstGeom prst="rect">
                                            <a:avLst/>
                                          </a:prstGeom>
                                          <a:noFill/>
                                          <a:ln>
                                            <a:noFill/>
                                          </a:ln>
                                        </pic:spPr>
                                      </pic:pic>
                                    </a:graphicData>
                                  </a:graphic>
                                </wp:inline>
                              </w:drawing>
                            </w:r>
                            <w:bookmarkStart w:id="0" w:name="_GoBack"/>
                            <w:bookmarkEnd w:id="0"/>
                          </w:p>
                          <w:p w:rsidR="004E5E1A" w:rsidRDefault="004E5E1A">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6.05pt;margin-top:15.4pt;width:510pt;height:93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" o:allowincell="f" filled="f" stroked="f">
                <v:textbox inset="0,0,0,0">
                  <w:txbxContent>
                    <w:p w:rsidR="004E5E1A" w:rsidRDefault="0022701A">
                      <w:pPr>
                        <w:widowControl/>
                        <w:autoSpaceDE/>
                        <w:autoSpaceDN/>
                        <w:adjustRightInd/>
                        <w:spacing w:line="1860" w:lineRule="atLeast"/>
                        <w:rPr>
                          <w:sz w:val="24"/>
                          <w:szCs w:val="24"/>
                        </w:rPr>
                      </w:pPr>
                      <w:r w:rsidRPr="00630D81">
                        <w:rPr>
                          <w:rFonts w:ascii="Tahoma" w:eastAsia="Tahoma" w:hAnsi="Tahoma" w:cs="Tahoma"/>
                          <w:b/>
                          <w:noProof/>
                          <w:color w:val="0000FF"/>
                          <w:sz w:val="32"/>
                          <w:szCs w:val="32"/>
                        </w:rPr>
                        <w:drawing>
                          <wp:inline distT="0" distB="0" distL="0" distR="0" wp14:anchorId="1F7923B3" wp14:editId="055B3B56">
                            <wp:extent cx="6477000" cy="1206308"/>
                            <wp:effectExtent l="0" t="0" r="0" b="0"/>
                            <wp:docPr id="2" name="Picture 2" descr="C:\Users\PC\Downloads\Seoul-Nami-Everland-5N5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Seoul-Nami-Everland-5N5Đ.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1206308"/>
                                    </a:xfrm>
                                    <a:prstGeom prst="rect">
                                      <a:avLst/>
                                    </a:prstGeom>
                                    <a:noFill/>
                                    <a:ln>
                                      <a:noFill/>
                                    </a:ln>
                                  </pic:spPr>
                                </pic:pic>
                              </a:graphicData>
                            </a:graphic>
                          </wp:inline>
                        </w:drawing>
                      </w:r>
                      <w:bookmarkStart w:id="1" w:name="_GoBack"/>
                      <w:bookmarkEnd w:id="1"/>
                    </w:p>
                    <w:p w:rsidR="004E5E1A" w:rsidRDefault="004E5E1A">
                      <w:pPr>
                        <w:rPr>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6192" behindDoc="0" locked="0" layoutInCell="0" allowOverlap="1">
                <wp:simplePos x="0" y="0"/>
                <wp:positionH relativeFrom="page">
                  <wp:posOffset>285750</wp:posOffset>
                </wp:positionH>
                <wp:positionV relativeFrom="paragraph">
                  <wp:posOffset>1452880</wp:posOffset>
                </wp:positionV>
                <wp:extent cx="7035800" cy="3962400"/>
                <wp:effectExtent l="0" t="0" r="0" b="0"/>
                <wp:wrapTopAndBottom/>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E1A" w:rsidRDefault="000774E7">
                            <w:pPr>
                              <w:widowControl/>
                              <w:autoSpaceDE/>
                              <w:autoSpaceDN/>
                              <w:adjustRightInd/>
                              <w:spacing w:line="6240" w:lineRule="atLeast"/>
                              <w:rPr>
                                <w:sz w:val="24"/>
                                <w:szCs w:val="24"/>
                              </w:rPr>
                            </w:pPr>
                            <w:r>
                              <w:rPr>
                                <w:noProof/>
                              </w:rPr>
                              <w:drawing>
                                <wp:inline distT="0" distB="0" distL="0" distR="0">
                                  <wp:extent cx="703326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3260" cy="3962400"/>
                                          </a:xfrm>
                                          <a:prstGeom prst="rect">
                                            <a:avLst/>
                                          </a:prstGeom>
                                          <a:noFill/>
                                          <a:ln>
                                            <a:noFill/>
                                          </a:ln>
                                        </pic:spPr>
                                      </pic:pic>
                                    </a:graphicData>
                                  </a:graphic>
                                </wp:inline>
                              </w:drawing>
                            </w:r>
                          </w:p>
                          <w:p w:rsidR="004E5E1A" w:rsidRDefault="004E5E1A">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22.5pt;margin-top:114.4pt;width:554pt;height:31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" o:allowincell="f" filled="f" stroked="f">
                <v:textbox inset="0,0,0,0">
                  <w:txbxContent>
                    <w:p w:rsidR="00000000" w:rsidRDefault="000774E7">
                      <w:pPr>
                        <w:widowControl/>
                        <w:autoSpaceDE/>
                        <w:autoSpaceDN/>
                        <w:adjustRightInd/>
                        <w:spacing w:line="6240" w:lineRule="atLeast"/>
                        <w:rPr>
                          <w:sz w:val="24"/>
                          <w:szCs w:val="24"/>
                        </w:rPr>
                      </w:pPr>
                      <w:r>
                        <w:rPr>
                          <w:noProof/>
                        </w:rPr>
                        <w:drawing>
                          <wp:inline distT="0" distB="0" distL="0" distR="0">
                            <wp:extent cx="703326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33260" cy="3962400"/>
                                    </a:xfrm>
                                    <a:prstGeom prst="rect">
                                      <a:avLst/>
                                    </a:prstGeom>
                                    <a:noFill/>
                                    <a:ln>
                                      <a:noFill/>
                                    </a:ln>
                                  </pic:spPr>
                                </pic:pic>
                              </a:graphicData>
                            </a:graphic>
                          </wp:inline>
                        </w:drawing>
                      </w:r>
                    </w:p>
                    <w:p w:rsidR="00000000" w:rsidRDefault="000774E7">
                      <w:pPr>
                        <w:rPr>
                          <w:sz w:val="24"/>
                          <w:szCs w:val="24"/>
                        </w:rPr>
                      </w:pPr>
                    </w:p>
                  </w:txbxContent>
                </v:textbox>
                <w10:wrap type="topAndBottom" anchorx="page"/>
              </v:rect>
            </w:pict>
          </mc:Fallback>
        </mc:AlternateContent>
      </w:r>
    </w:p>
    <w:p w:rsidR="004E5E1A" w:rsidRDefault="004E5E1A">
      <w:pPr>
        <w:pStyle w:val="BodyText"/>
        <w:kinsoku w:val="0"/>
        <w:overflowPunct w:val="0"/>
        <w:spacing w:before="9"/>
        <w:ind w:left="0" w:firstLine="0"/>
        <w:rPr>
          <w:sz w:val="8"/>
          <w:szCs w:val="8"/>
        </w:rPr>
      </w:pPr>
    </w:p>
    <w:p w:rsidR="004E5E1A" w:rsidRDefault="004E5E1A">
      <w:pPr>
        <w:pStyle w:val="BodyText"/>
        <w:kinsoku w:val="0"/>
        <w:overflowPunct w:val="0"/>
        <w:spacing w:before="11"/>
        <w:ind w:left="0" w:firstLine="0"/>
        <w:rPr>
          <w:sz w:val="7"/>
          <w:szCs w:val="7"/>
        </w:rPr>
      </w:pPr>
    </w:p>
    <w:p w:rsidR="004E5E1A" w:rsidRDefault="000774E7">
      <w:pPr>
        <w:pStyle w:val="ListParagraph"/>
        <w:numPr>
          <w:ilvl w:val="0"/>
          <w:numId w:val="12"/>
        </w:numPr>
        <w:tabs>
          <w:tab w:val="left" w:pos="700"/>
        </w:tabs>
        <w:kinsoku w:val="0"/>
        <w:overflowPunct w:val="0"/>
        <w:spacing w:before="90"/>
        <w:jc w:val="both"/>
        <w:rPr>
          <w:b/>
          <w:bCs/>
          <w:color w:val="FF0000"/>
          <w:spacing w:val="-4"/>
          <w:sz w:val="28"/>
          <w:szCs w:val="28"/>
        </w:rPr>
      </w:pPr>
      <w:r>
        <w:rPr>
          <w:b/>
          <w:bCs/>
          <w:color w:val="000000"/>
          <w:sz w:val="28"/>
          <w:szCs w:val="28"/>
        </w:rPr>
        <w:t>Vé</w:t>
      </w:r>
      <w:r>
        <w:rPr>
          <w:b/>
          <w:bCs/>
          <w:color w:val="000000"/>
          <w:spacing w:val="-4"/>
          <w:sz w:val="28"/>
          <w:szCs w:val="28"/>
        </w:rPr>
        <w:t xml:space="preserve"> </w:t>
      </w:r>
      <w:r>
        <w:rPr>
          <w:b/>
          <w:bCs/>
          <w:color w:val="000000"/>
          <w:sz w:val="28"/>
          <w:szCs w:val="28"/>
        </w:rPr>
        <w:t>máy</w:t>
      </w:r>
      <w:r>
        <w:rPr>
          <w:b/>
          <w:bCs/>
          <w:color w:val="000000"/>
          <w:spacing w:val="-3"/>
          <w:sz w:val="28"/>
          <w:szCs w:val="28"/>
        </w:rPr>
        <w:t xml:space="preserve"> </w:t>
      </w:r>
      <w:r>
        <w:rPr>
          <w:b/>
          <w:bCs/>
          <w:color w:val="000000"/>
          <w:sz w:val="28"/>
          <w:szCs w:val="28"/>
        </w:rPr>
        <w:t>bay</w:t>
      </w:r>
      <w:r>
        <w:rPr>
          <w:b/>
          <w:bCs/>
          <w:color w:val="000000"/>
          <w:spacing w:val="-3"/>
          <w:sz w:val="28"/>
          <w:szCs w:val="28"/>
        </w:rPr>
        <w:t xml:space="preserve"> </w:t>
      </w:r>
      <w:r>
        <w:rPr>
          <w:b/>
          <w:bCs/>
          <w:color w:val="000000"/>
          <w:sz w:val="28"/>
          <w:szCs w:val="28"/>
        </w:rPr>
        <w:t>khứ</w:t>
      </w:r>
      <w:r>
        <w:rPr>
          <w:b/>
          <w:bCs/>
          <w:color w:val="000000"/>
          <w:spacing w:val="-5"/>
          <w:sz w:val="28"/>
          <w:szCs w:val="28"/>
        </w:rPr>
        <w:t xml:space="preserve"> </w:t>
      </w:r>
      <w:r>
        <w:rPr>
          <w:b/>
          <w:bCs/>
          <w:color w:val="000000"/>
          <w:sz w:val="28"/>
          <w:szCs w:val="28"/>
        </w:rPr>
        <w:t>hồi</w:t>
      </w:r>
      <w:r>
        <w:rPr>
          <w:b/>
          <w:bCs/>
          <w:color w:val="000000"/>
          <w:spacing w:val="-4"/>
          <w:sz w:val="28"/>
          <w:szCs w:val="28"/>
        </w:rPr>
        <w:t xml:space="preserve"> </w:t>
      </w:r>
      <w:r>
        <w:rPr>
          <w:b/>
          <w:bCs/>
          <w:color w:val="000000"/>
          <w:sz w:val="28"/>
          <w:szCs w:val="28"/>
        </w:rPr>
        <w:t>của</w:t>
      </w:r>
      <w:r>
        <w:rPr>
          <w:b/>
          <w:bCs/>
          <w:color w:val="000000"/>
          <w:spacing w:val="-4"/>
          <w:sz w:val="28"/>
          <w:szCs w:val="28"/>
        </w:rPr>
        <w:t xml:space="preserve"> </w:t>
      </w:r>
      <w:r>
        <w:rPr>
          <w:b/>
          <w:bCs/>
          <w:color w:val="000000"/>
          <w:sz w:val="28"/>
          <w:szCs w:val="28"/>
        </w:rPr>
        <w:t>hãng</w:t>
      </w:r>
      <w:r>
        <w:rPr>
          <w:b/>
          <w:bCs/>
          <w:color w:val="000000"/>
          <w:spacing w:val="-4"/>
          <w:sz w:val="28"/>
          <w:szCs w:val="28"/>
        </w:rPr>
        <w:t xml:space="preserve"> </w:t>
      </w:r>
      <w:r>
        <w:rPr>
          <w:b/>
          <w:bCs/>
          <w:color w:val="000000"/>
          <w:sz w:val="28"/>
          <w:szCs w:val="28"/>
        </w:rPr>
        <w:t>hàng</w:t>
      </w:r>
      <w:r>
        <w:rPr>
          <w:b/>
          <w:bCs/>
          <w:color w:val="000000"/>
          <w:spacing w:val="-3"/>
          <w:sz w:val="28"/>
          <w:szCs w:val="28"/>
        </w:rPr>
        <w:t xml:space="preserve"> </w:t>
      </w:r>
      <w:r>
        <w:rPr>
          <w:b/>
          <w:bCs/>
          <w:color w:val="000000"/>
          <w:sz w:val="28"/>
          <w:szCs w:val="28"/>
        </w:rPr>
        <w:t>không:</w:t>
      </w:r>
      <w:r>
        <w:rPr>
          <w:b/>
          <w:bCs/>
          <w:color w:val="000000"/>
          <w:spacing w:val="-2"/>
          <w:sz w:val="28"/>
          <w:szCs w:val="28"/>
        </w:rPr>
        <w:t xml:space="preserve"> </w:t>
      </w:r>
      <w:r>
        <w:rPr>
          <w:b/>
          <w:bCs/>
          <w:color w:val="FF0000"/>
          <w:sz w:val="28"/>
          <w:szCs w:val="28"/>
        </w:rPr>
        <w:t>VIETJET</w:t>
      </w:r>
      <w:r>
        <w:rPr>
          <w:b/>
          <w:bCs/>
          <w:color w:val="FF0000"/>
          <w:spacing w:val="-6"/>
          <w:sz w:val="28"/>
          <w:szCs w:val="28"/>
        </w:rPr>
        <w:t xml:space="preserve"> </w:t>
      </w:r>
      <w:r>
        <w:rPr>
          <w:b/>
          <w:bCs/>
          <w:color w:val="FF0000"/>
          <w:sz w:val="28"/>
          <w:szCs w:val="28"/>
        </w:rPr>
        <w:t>AIR</w:t>
      </w:r>
      <w:r>
        <w:rPr>
          <w:b/>
          <w:bCs/>
          <w:color w:val="FF0000"/>
          <w:spacing w:val="-4"/>
          <w:sz w:val="28"/>
          <w:szCs w:val="28"/>
        </w:rPr>
        <w:t xml:space="preserve"> </w:t>
      </w:r>
      <w:r>
        <w:rPr>
          <w:b/>
          <w:bCs/>
          <w:color w:val="FF0000"/>
          <w:sz w:val="28"/>
          <w:szCs w:val="28"/>
        </w:rPr>
        <w:t>+</w:t>
      </w:r>
      <w:r>
        <w:rPr>
          <w:b/>
          <w:bCs/>
          <w:color w:val="FF0000"/>
          <w:spacing w:val="-4"/>
          <w:sz w:val="28"/>
          <w:szCs w:val="28"/>
        </w:rPr>
        <w:t xml:space="preserve"> </w:t>
      </w:r>
      <w:r>
        <w:rPr>
          <w:b/>
          <w:bCs/>
          <w:color w:val="FF0000"/>
          <w:sz w:val="28"/>
          <w:szCs w:val="28"/>
        </w:rPr>
        <w:t>20KG</w:t>
      </w:r>
      <w:r>
        <w:rPr>
          <w:b/>
          <w:bCs/>
          <w:color w:val="FF0000"/>
          <w:spacing w:val="-2"/>
          <w:sz w:val="28"/>
          <w:szCs w:val="28"/>
        </w:rPr>
        <w:t xml:space="preserve"> </w:t>
      </w:r>
      <w:r>
        <w:rPr>
          <w:b/>
          <w:bCs/>
          <w:color w:val="FF0000"/>
          <w:sz w:val="28"/>
          <w:szCs w:val="28"/>
        </w:rPr>
        <w:t>hành</w:t>
      </w:r>
      <w:r>
        <w:rPr>
          <w:b/>
          <w:bCs/>
          <w:color w:val="FF0000"/>
          <w:spacing w:val="-4"/>
          <w:sz w:val="28"/>
          <w:szCs w:val="28"/>
        </w:rPr>
        <w:t xml:space="preserve"> </w:t>
      </w:r>
      <w:r>
        <w:rPr>
          <w:b/>
          <w:bCs/>
          <w:color w:val="FF0000"/>
          <w:sz w:val="28"/>
          <w:szCs w:val="28"/>
        </w:rPr>
        <w:t>lý</w:t>
      </w:r>
      <w:r>
        <w:rPr>
          <w:b/>
          <w:bCs/>
          <w:color w:val="FF0000"/>
          <w:spacing w:val="-4"/>
          <w:sz w:val="28"/>
          <w:szCs w:val="28"/>
        </w:rPr>
        <w:t xml:space="preserve"> </w:t>
      </w:r>
      <w:r>
        <w:rPr>
          <w:b/>
          <w:bCs/>
          <w:color w:val="FF0000"/>
          <w:sz w:val="28"/>
          <w:szCs w:val="28"/>
        </w:rPr>
        <w:t>ký</w:t>
      </w:r>
      <w:r>
        <w:rPr>
          <w:b/>
          <w:bCs/>
          <w:color w:val="FF0000"/>
          <w:spacing w:val="-4"/>
          <w:sz w:val="28"/>
          <w:szCs w:val="28"/>
        </w:rPr>
        <w:t xml:space="preserve"> gửi.</w:t>
      </w:r>
    </w:p>
    <w:p w:rsidR="004E5E1A" w:rsidRDefault="000774E7">
      <w:pPr>
        <w:pStyle w:val="ListParagraph"/>
        <w:numPr>
          <w:ilvl w:val="0"/>
          <w:numId w:val="12"/>
        </w:numPr>
        <w:tabs>
          <w:tab w:val="left" w:pos="700"/>
        </w:tabs>
        <w:kinsoku w:val="0"/>
        <w:overflowPunct w:val="0"/>
        <w:jc w:val="both"/>
        <w:rPr>
          <w:b/>
          <w:bCs/>
          <w:color w:val="000000"/>
          <w:spacing w:val="-2"/>
          <w:sz w:val="28"/>
          <w:szCs w:val="28"/>
        </w:rPr>
      </w:pPr>
      <w:r>
        <w:rPr>
          <w:b/>
          <w:bCs/>
          <w:color w:val="00AF50"/>
          <w:sz w:val="28"/>
          <w:szCs w:val="28"/>
        </w:rPr>
        <w:t>“Cung</w:t>
      </w:r>
      <w:r>
        <w:rPr>
          <w:b/>
          <w:bCs/>
          <w:color w:val="00AF50"/>
          <w:spacing w:val="-2"/>
          <w:sz w:val="28"/>
          <w:szCs w:val="28"/>
        </w:rPr>
        <w:t xml:space="preserve"> </w:t>
      </w:r>
      <w:r>
        <w:rPr>
          <w:b/>
          <w:bCs/>
          <w:color w:val="00AF50"/>
          <w:sz w:val="28"/>
          <w:szCs w:val="28"/>
        </w:rPr>
        <w:t>điện</w:t>
      </w:r>
      <w:r>
        <w:rPr>
          <w:b/>
          <w:bCs/>
          <w:color w:val="00AF50"/>
          <w:spacing w:val="-2"/>
          <w:sz w:val="28"/>
          <w:szCs w:val="28"/>
        </w:rPr>
        <w:t xml:space="preserve"> </w:t>
      </w:r>
      <w:r>
        <w:rPr>
          <w:b/>
          <w:bCs/>
          <w:color w:val="00AF50"/>
          <w:sz w:val="28"/>
          <w:szCs w:val="28"/>
        </w:rPr>
        <w:t>Hoàng</w:t>
      </w:r>
      <w:r>
        <w:rPr>
          <w:b/>
          <w:bCs/>
          <w:color w:val="00AF50"/>
          <w:spacing w:val="-2"/>
          <w:sz w:val="28"/>
          <w:szCs w:val="28"/>
        </w:rPr>
        <w:t xml:space="preserve"> </w:t>
      </w:r>
      <w:r>
        <w:rPr>
          <w:b/>
          <w:bCs/>
          <w:color w:val="00AF50"/>
          <w:sz w:val="28"/>
          <w:szCs w:val="28"/>
        </w:rPr>
        <w:t>Gia</w:t>
      </w:r>
      <w:r>
        <w:rPr>
          <w:b/>
          <w:bCs/>
          <w:color w:val="00AF50"/>
          <w:spacing w:val="-2"/>
          <w:sz w:val="28"/>
          <w:szCs w:val="28"/>
        </w:rPr>
        <w:t xml:space="preserve"> </w:t>
      </w:r>
      <w:r>
        <w:rPr>
          <w:b/>
          <w:bCs/>
          <w:color w:val="00AF50"/>
          <w:sz w:val="28"/>
          <w:szCs w:val="28"/>
        </w:rPr>
        <w:t>–</w:t>
      </w:r>
      <w:r>
        <w:rPr>
          <w:b/>
          <w:bCs/>
          <w:color w:val="00AF50"/>
          <w:spacing w:val="-2"/>
          <w:sz w:val="28"/>
          <w:szCs w:val="28"/>
        </w:rPr>
        <w:t xml:space="preserve"> </w:t>
      </w:r>
      <w:r>
        <w:rPr>
          <w:b/>
          <w:bCs/>
          <w:color w:val="00AF50"/>
          <w:sz w:val="28"/>
          <w:szCs w:val="28"/>
        </w:rPr>
        <w:t>Cảnh</w:t>
      </w:r>
      <w:r>
        <w:rPr>
          <w:b/>
          <w:bCs/>
          <w:color w:val="00AF50"/>
          <w:spacing w:val="-2"/>
          <w:sz w:val="28"/>
          <w:szCs w:val="28"/>
        </w:rPr>
        <w:t xml:space="preserve"> </w:t>
      </w:r>
      <w:r>
        <w:rPr>
          <w:b/>
          <w:bCs/>
          <w:color w:val="00AF50"/>
          <w:sz w:val="28"/>
          <w:szCs w:val="28"/>
        </w:rPr>
        <w:t>Phúc</w:t>
      </w:r>
      <w:r>
        <w:rPr>
          <w:b/>
          <w:bCs/>
          <w:color w:val="00AF50"/>
          <w:spacing w:val="-2"/>
          <w:sz w:val="28"/>
          <w:szCs w:val="28"/>
        </w:rPr>
        <w:t xml:space="preserve"> </w:t>
      </w:r>
      <w:r>
        <w:rPr>
          <w:b/>
          <w:bCs/>
          <w:color w:val="00AF50"/>
          <w:sz w:val="28"/>
          <w:szCs w:val="28"/>
        </w:rPr>
        <w:t>Cung”</w:t>
      </w:r>
      <w:r>
        <w:rPr>
          <w:b/>
          <w:bCs/>
          <w:color w:val="00AF50"/>
          <w:spacing w:val="-2"/>
          <w:sz w:val="28"/>
          <w:szCs w:val="28"/>
        </w:rPr>
        <w:t xml:space="preserve"> </w:t>
      </w:r>
      <w:r>
        <w:rPr>
          <w:b/>
          <w:bCs/>
          <w:color w:val="000000"/>
          <w:sz w:val="28"/>
          <w:szCs w:val="28"/>
        </w:rPr>
        <w:t>từ</w:t>
      </w:r>
      <w:r>
        <w:rPr>
          <w:b/>
          <w:bCs/>
          <w:color w:val="000000"/>
          <w:spacing w:val="-3"/>
          <w:sz w:val="28"/>
          <w:szCs w:val="28"/>
        </w:rPr>
        <w:t xml:space="preserve"> </w:t>
      </w:r>
      <w:r>
        <w:rPr>
          <w:b/>
          <w:bCs/>
          <w:color w:val="000000"/>
          <w:sz w:val="28"/>
          <w:szCs w:val="28"/>
        </w:rPr>
        <w:t>triều</w:t>
      </w:r>
      <w:r>
        <w:rPr>
          <w:b/>
          <w:bCs/>
          <w:color w:val="000000"/>
          <w:spacing w:val="-3"/>
          <w:sz w:val="28"/>
          <w:szCs w:val="28"/>
        </w:rPr>
        <w:t xml:space="preserve"> </w:t>
      </w:r>
      <w:r>
        <w:rPr>
          <w:b/>
          <w:bCs/>
          <w:color w:val="000000"/>
          <w:sz w:val="28"/>
          <w:szCs w:val="28"/>
        </w:rPr>
        <w:t>đại</w:t>
      </w:r>
      <w:r>
        <w:rPr>
          <w:b/>
          <w:bCs/>
          <w:color w:val="000000"/>
          <w:spacing w:val="-1"/>
          <w:sz w:val="28"/>
          <w:szCs w:val="28"/>
        </w:rPr>
        <w:t xml:space="preserve"> </w:t>
      </w:r>
      <w:r>
        <w:rPr>
          <w:b/>
          <w:bCs/>
          <w:color w:val="000000"/>
          <w:sz w:val="28"/>
          <w:szCs w:val="28"/>
        </w:rPr>
        <w:t>Josen</w:t>
      </w:r>
      <w:r>
        <w:rPr>
          <w:b/>
          <w:bCs/>
          <w:color w:val="000000"/>
          <w:spacing w:val="-3"/>
          <w:sz w:val="28"/>
          <w:szCs w:val="28"/>
        </w:rPr>
        <w:t xml:space="preserve"> </w:t>
      </w:r>
      <w:r>
        <w:rPr>
          <w:b/>
          <w:bCs/>
          <w:color w:val="000000"/>
          <w:sz w:val="28"/>
          <w:szCs w:val="28"/>
        </w:rPr>
        <w:t>năm</w:t>
      </w:r>
      <w:r>
        <w:rPr>
          <w:b/>
          <w:bCs/>
          <w:color w:val="000000"/>
          <w:spacing w:val="-3"/>
          <w:sz w:val="28"/>
          <w:szCs w:val="28"/>
        </w:rPr>
        <w:t xml:space="preserve"> </w:t>
      </w:r>
      <w:r>
        <w:rPr>
          <w:b/>
          <w:bCs/>
          <w:color w:val="000000"/>
          <w:spacing w:val="-2"/>
          <w:sz w:val="28"/>
          <w:szCs w:val="28"/>
        </w:rPr>
        <w:t>1935.</w:t>
      </w:r>
    </w:p>
    <w:p w:rsidR="004E5E1A" w:rsidRDefault="000774E7">
      <w:pPr>
        <w:pStyle w:val="ListParagraph"/>
        <w:numPr>
          <w:ilvl w:val="0"/>
          <w:numId w:val="12"/>
        </w:numPr>
        <w:tabs>
          <w:tab w:val="left" w:pos="700"/>
        </w:tabs>
        <w:kinsoku w:val="0"/>
        <w:overflowPunct w:val="0"/>
        <w:spacing w:before="1"/>
        <w:ind w:right="253"/>
        <w:jc w:val="both"/>
        <w:rPr>
          <w:b/>
          <w:bCs/>
          <w:color w:val="000000"/>
          <w:sz w:val="28"/>
          <w:szCs w:val="28"/>
        </w:rPr>
      </w:pPr>
      <w:r>
        <w:rPr>
          <w:b/>
          <w:bCs/>
          <w:color w:val="00AF50"/>
          <w:sz w:val="28"/>
          <w:szCs w:val="28"/>
        </w:rPr>
        <w:t xml:space="preserve">“Viện bảo tàng truyền thống dân gian Quốc Gia” </w:t>
      </w:r>
      <w:r>
        <w:rPr>
          <w:b/>
          <w:bCs/>
          <w:color w:val="000000"/>
          <w:sz w:val="28"/>
          <w:szCs w:val="28"/>
        </w:rPr>
        <w:t>nơi lưu giữ và bảo tồn các di sản văn hóa của Triều Tiên.</w:t>
      </w:r>
    </w:p>
    <w:p w:rsidR="004E5E1A" w:rsidRDefault="000774E7">
      <w:pPr>
        <w:pStyle w:val="ListParagraph"/>
        <w:numPr>
          <w:ilvl w:val="0"/>
          <w:numId w:val="12"/>
        </w:numPr>
        <w:tabs>
          <w:tab w:val="left" w:pos="700"/>
        </w:tabs>
        <w:kinsoku w:val="0"/>
        <w:overflowPunct w:val="0"/>
        <w:ind w:right="253"/>
        <w:jc w:val="both"/>
        <w:rPr>
          <w:b/>
          <w:bCs/>
          <w:color w:val="000000"/>
          <w:sz w:val="28"/>
          <w:szCs w:val="28"/>
        </w:rPr>
      </w:pPr>
      <w:r>
        <w:rPr>
          <w:b/>
          <w:bCs/>
          <w:color w:val="00AF50"/>
          <w:sz w:val="28"/>
          <w:szCs w:val="28"/>
        </w:rPr>
        <w:t>Công</w:t>
      </w:r>
      <w:r>
        <w:rPr>
          <w:b/>
          <w:bCs/>
          <w:color w:val="00AF50"/>
          <w:spacing w:val="-1"/>
          <w:sz w:val="28"/>
          <w:szCs w:val="28"/>
        </w:rPr>
        <w:t xml:space="preserve"> </w:t>
      </w:r>
      <w:r>
        <w:rPr>
          <w:b/>
          <w:bCs/>
          <w:color w:val="00AF50"/>
          <w:sz w:val="28"/>
          <w:szCs w:val="28"/>
        </w:rPr>
        <w:t>viên</w:t>
      </w:r>
      <w:r>
        <w:rPr>
          <w:b/>
          <w:bCs/>
          <w:color w:val="00AF50"/>
          <w:spacing w:val="-1"/>
          <w:sz w:val="28"/>
          <w:szCs w:val="28"/>
        </w:rPr>
        <w:t xml:space="preserve"> </w:t>
      </w:r>
      <w:r>
        <w:rPr>
          <w:b/>
          <w:bCs/>
          <w:color w:val="00AF50"/>
          <w:sz w:val="28"/>
          <w:szCs w:val="28"/>
        </w:rPr>
        <w:t>giải trí phức</w:t>
      </w:r>
      <w:r>
        <w:rPr>
          <w:b/>
          <w:bCs/>
          <w:color w:val="00AF50"/>
          <w:spacing w:val="-1"/>
          <w:sz w:val="28"/>
          <w:szCs w:val="28"/>
        </w:rPr>
        <w:t xml:space="preserve"> </w:t>
      </w:r>
      <w:r>
        <w:rPr>
          <w:b/>
          <w:bCs/>
          <w:color w:val="00AF50"/>
          <w:sz w:val="28"/>
          <w:szCs w:val="28"/>
        </w:rPr>
        <w:t>hợp</w:t>
      </w:r>
      <w:r>
        <w:rPr>
          <w:b/>
          <w:bCs/>
          <w:color w:val="00AF50"/>
          <w:spacing w:val="-1"/>
          <w:sz w:val="28"/>
          <w:szCs w:val="28"/>
        </w:rPr>
        <w:t xml:space="preserve"> </w:t>
      </w:r>
      <w:r>
        <w:rPr>
          <w:b/>
          <w:bCs/>
          <w:color w:val="00AF50"/>
          <w:sz w:val="28"/>
          <w:szCs w:val="28"/>
        </w:rPr>
        <w:t xml:space="preserve">Everland </w:t>
      </w:r>
      <w:proofErr w:type="gramStart"/>
      <w:r>
        <w:rPr>
          <w:b/>
          <w:bCs/>
          <w:color w:val="000000"/>
          <w:sz w:val="28"/>
          <w:szCs w:val="28"/>
        </w:rPr>
        <w:t>( Từ</w:t>
      </w:r>
      <w:proofErr w:type="gramEnd"/>
      <w:r>
        <w:rPr>
          <w:b/>
          <w:bCs/>
          <w:color w:val="000000"/>
          <w:spacing w:val="-1"/>
          <w:sz w:val="28"/>
          <w:szCs w:val="28"/>
        </w:rPr>
        <w:t xml:space="preserve"> </w:t>
      </w:r>
      <w:r>
        <w:rPr>
          <w:b/>
          <w:bCs/>
          <w:color w:val="000000"/>
          <w:sz w:val="28"/>
          <w:szCs w:val="28"/>
        </w:rPr>
        <w:t>tháng</w:t>
      </w:r>
      <w:r>
        <w:rPr>
          <w:b/>
          <w:bCs/>
          <w:color w:val="000000"/>
          <w:spacing w:val="-1"/>
          <w:sz w:val="28"/>
          <w:szCs w:val="28"/>
        </w:rPr>
        <w:t xml:space="preserve"> </w:t>
      </w:r>
      <w:r>
        <w:rPr>
          <w:b/>
          <w:bCs/>
          <w:color w:val="000000"/>
          <w:sz w:val="28"/>
          <w:szCs w:val="28"/>
        </w:rPr>
        <w:t>3</w:t>
      </w:r>
      <w:r>
        <w:rPr>
          <w:b/>
          <w:bCs/>
          <w:color w:val="000000"/>
          <w:spacing w:val="-3"/>
          <w:sz w:val="28"/>
          <w:szCs w:val="28"/>
        </w:rPr>
        <w:t xml:space="preserve"> </w:t>
      </w:r>
      <w:r>
        <w:rPr>
          <w:b/>
          <w:bCs/>
          <w:color w:val="000000"/>
          <w:sz w:val="28"/>
          <w:szCs w:val="28"/>
        </w:rPr>
        <w:t>đến</w:t>
      </w:r>
      <w:r>
        <w:rPr>
          <w:b/>
          <w:bCs/>
          <w:color w:val="000000"/>
          <w:spacing w:val="-1"/>
          <w:sz w:val="28"/>
          <w:szCs w:val="28"/>
        </w:rPr>
        <w:t xml:space="preserve"> </w:t>
      </w:r>
      <w:r>
        <w:rPr>
          <w:b/>
          <w:bCs/>
          <w:color w:val="000000"/>
          <w:sz w:val="28"/>
          <w:szCs w:val="28"/>
        </w:rPr>
        <w:t>tháng</w:t>
      </w:r>
      <w:r>
        <w:rPr>
          <w:b/>
          <w:bCs/>
          <w:color w:val="000000"/>
          <w:spacing w:val="-1"/>
          <w:sz w:val="28"/>
          <w:szCs w:val="28"/>
        </w:rPr>
        <w:t xml:space="preserve"> </w:t>
      </w:r>
      <w:r>
        <w:rPr>
          <w:b/>
          <w:bCs/>
          <w:color w:val="000000"/>
          <w:sz w:val="28"/>
          <w:szCs w:val="28"/>
        </w:rPr>
        <w:t>11) hoặc</w:t>
      </w:r>
      <w:r>
        <w:rPr>
          <w:b/>
          <w:bCs/>
          <w:color w:val="000000"/>
          <w:spacing w:val="-1"/>
          <w:sz w:val="28"/>
          <w:szCs w:val="28"/>
        </w:rPr>
        <w:t xml:space="preserve"> </w:t>
      </w:r>
      <w:r>
        <w:rPr>
          <w:b/>
          <w:bCs/>
          <w:color w:val="00AF50"/>
          <w:sz w:val="28"/>
          <w:szCs w:val="28"/>
        </w:rPr>
        <w:t>Công</w:t>
      </w:r>
      <w:r>
        <w:rPr>
          <w:b/>
          <w:bCs/>
          <w:color w:val="00AF50"/>
          <w:spacing w:val="-1"/>
          <w:sz w:val="28"/>
          <w:szCs w:val="28"/>
        </w:rPr>
        <w:t xml:space="preserve"> </w:t>
      </w:r>
      <w:r>
        <w:rPr>
          <w:b/>
          <w:bCs/>
          <w:color w:val="00AF50"/>
          <w:sz w:val="28"/>
          <w:szCs w:val="28"/>
        </w:rPr>
        <w:t>viên</w:t>
      </w:r>
      <w:r>
        <w:rPr>
          <w:b/>
          <w:bCs/>
          <w:color w:val="00AF50"/>
          <w:spacing w:val="-1"/>
          <w:sz w:val="28"/>
          <w:szCs w:val="28"/>
        </w:rPr>
        <w:t xml:space="preserve"> </w:t>
      </w:r>
      <w:r>
        <w:rPr>
          <w:b/>
          <w:bCs/>
          <w:color w:val="00AF50"/>
          <w:sz w:val="28"/>
          <w:szCs w:val="28"/>
        </w:rPr>
        <w:t xml:space="preserve">giải trí phức hợp Lotte World </w:t>
      </w:r>
      <w:r>
        <w:rPr>
          <w:b/>
          <w:bCs/>
          <w:color w:val="000000"/>
          <w:sz w:val="28"/>
          <w:szCs w:val="28"/>
        </w:rPr>
        <w:t>( Từ tháng 12 đến tháng 02)</w:t>
      </w:r>
    </w:p>
    <w:p w:rsidR="004E5E1A" w:rsidRDefault="000774E7">
      <w:pPr>
        <w:pStyle w:val="ListParagraph"/>
        <w:numPr>
          <w:ilvl w:val="0"/>
          <w:numId w:val="12"/>
        </w:numPr>
        <w:tabs>
          <w:tab w:val="left" w:pos="770"/>
        </w:tabs>
        <w:kinsoku w:val="0"/>
        <w:overflowPunct w:val="0"/>
        <w:ind w:right="253"/>
        <w:jc w:val="both"/>
        <w:rPr>
          <w:b/>
          <w:bCs/>
          <w:color w:val="00AF50"/>
          <w:sz w:val="28"/>
          <w:szCs w:val="28"/>
        </w:rPr>
      </w:pPr>
      <w:r>
        <w:tab/>
      </w:r>
      <w:r>
        <w:rPr>
          <w:b/>
          <w:bCs/>
          <w:color w:val="00AF50"/>
          <w:sz w:val="28"/>
          <w:szCs w:val="28"/>
        </w:rPr>
        <w:t xml:space="preserve">“Đảo Nami” </w:t>
      </w:r>
      <w:r>
        <w:rPr>
          <w:b/>
          <w:bCs/>
          <w:color w:val="000000"/>
          <w:sz w:val="28"/>
          <w:szCs w:val="28"/>
        </w:rPr>
        <w:t xml:space="preserve">nơi ra đời của nhiều </w:t>
      </w:r>
      <w:r>
        <w:rPr>
          <w:b/>
          <w:bCs/>
          <w:color w:val="00AF50"/>
          <w:sz w:val="28"/>
          <w:szCs w:val="28"/>
        </w:rPr>
        <w:t xml:space="preserve">bộ phim truyền hình nổi tiếng của Hàn Quốc </w:t>
      </w:r>
      <w:r>
        <w:rPr>
          <w:b/>
          <w:bCs/>
          <w:color w:val="000000"/>
          <w:sz w:val="28"/>
          <w:szCs w:val="28"/>
        </w:rPr>
        <w:t>đã làm dấy lên cơn sốt nghệ thuật thứ bảy tại các nước CHÂU Á và thế giới như</w:t>
      </w:r>
      <w:r>
        <w:rPr>
          <w:b/>
          <w:bCs/>
          <w:color w:val="00AF50"/>
          <w:sz w:val="28"/>
          <w:szCs w:val="28"/>
        </w:rPr>
        <w:t>:"Bản Tình Ca Mùa Đông".</w:t>
      </w:r>
    </w:p>
    <w:p w:rsidR="004E5E1A" w:rsidRDefault="000774E7">
      <w:pPr>
        <w:pStyle w:val="ListParagraph"/>
        <w:numPr>
          <w:ilvl w:val="0"/>
          <w:numId w:val="12"/>
        </w:numPr>
        <w:tabs>
          <w:tab w:val="left" w:pos="700"/>
        </w:tabs>
        <w:kinsoku w:val="0"/>
        <w:overflowPunct w:val="0"/>
        <w:jc w:val="both"/>
        <w:rPr>
          <w:b/>
          <w:bCs/>
          <w:color w:val="000000"/>
          <w:spacing w:val="-2"/>
          <w:sz w:val="28"/>
          <w:szCs w:val="28"/>
        </w:rPr>
      </w:pPr>
      <w:r>
        <w:rPr>
          <w:b/>
          <w:bCs/>
          <w:color w:val="00AF50"/>
          <w:sz w:val="28"/>
          <w:szCs w:val="28"/>
        </w:rPr>
        <w:t>“Suối</w:t>
      </w:r>
      <w:r>
        <w:rPr>
          <w:b/>
          <w:bCs/>
          <w:color w:val="00AF50"/>
          <w:spacing w:val="-4"/>
          <w:sz w:val="28"/>
          <w:szCs w:val="28"/>
        </w:rPr>
        <w:t xml:space="preserve"> </w:t>
      </w:r>
      <w:r>
        <w:rPr>
          <w:b/>
          <w:bCs/>
          <w:color w:val="00AF50"/>
          <w:sz w:val="28"/>
          <w:szCs w:val="28"/>
        </w:rPr>
        <w:t>Cheonggyecheon”</w:t>
      </w:r>
      <w:r>
        <w:rPr>
          <w:b/>
          <w:bCs/>
          <w:color w:val="00AF50"/>
          <w:spacing w:val="-2"/>
          <w:sz w:val="28"/>
          <w:szCs w:val="28"/>
        </w:rPr>
        <w:t xml:space="preserve"> </w:t>
      </w:r>
      <w:r>
        <w:rPr>
          <w:b/>
          <w:bCs/>
          <w:color w:val="000000"/>
          <w:sz w:val="28"/>
          <w:szCs w:val="28"/>
        </w:rPr>
        <w:t>con</w:t>
      </w:r>
      <w:r>
        <w:rPr>
          <w:b/>
          <w:bCs/>
          <w:color w:val="000000"/>
          <w:spacing w:val="-4"/>
          <w:sz w:val="28"/>
          <w:szCs w:val="28"/>
        </w:rPr>
        <w:t xml:space="preserve"> </w:t>
      </w:r>
      <w:r>
        <w:rPr>
          <w:b/>
          <w:bCs/>
          <w:color w:val="000000"/>
          <w:sz w:val="28"/>
          <w:szCs w:val="28"/>
        </w:rPr>
        <w:t>suối</w:t>
      </w:r>
      <w:r>
        <w:rPr>
          <w:b/>
          <w:bCs/>
          <w:color w:val="000000"/>
          <w:spacing w:val="-3"/>
          <w:sz w:val="28"/>
          <w:szCs w:val="28"/>
        </w:rPr>
        <w:t xml:space="preserve"> </w:t>
      </w:r>
      <w:r>
        <w:rPr>
          <w:b/>
          <w:bCs/>
          <w:color w:val="000000"/>
          <w:sz w:val="28"/>
          <w:szCs w:val="28"/>
        </w:rPr>
        <w:t>trong</w:t>
      </w:r>
      <w:r>
        <w:rPr>
          <w:b/>
          <w:bCs/>
          <w:color w:val="000000"/>
          <w:spacing w:val="-3"/>
          <w:sz w:val="28"/>
          <w:szCs w:val="28"/>
        </w:rPr>
        <w:t xml:space="preserve"> </w:t>
      </w:r>
      <w:r>
        <w:rPr>
          <w:b/>
          <w:bCs/>
          <w:color w:val="000000"/>
          <w:sz w:val="28"/>
          <w:szCs w:val="28"/>
        </w:rPr>
        <w:t>mát</w:t>
      </w:r>
      <w:r>
        <w:rPr>
          <w:b/>
          <w:bCs/>
          <w:color w:val="000000"/>
          <w:spacing w:val="-3"/>
          <w:sz w:val="28"/>
          <w:szCs w:val="28"/>
        </w:rPr>
        <w:t xml:space="preserve"> </w:t>
      </w:r>
      <w:r>
        <w:rPr>
          <w:b/>
          <w:bCs/>
          <w:color w:val="000000"/>
          <w:sz w:val="28"/>
          <w:szCs w:val="28"/>
        </w:rPr>
        <w:t>dài</w:t>
      </w:r>
      <w:r>
        <w:rPr>
          <w:b/>
          <w:bCs/>
          <w:color w:val="000000"/>
          <w:spacing w:val="-3"/>
          <w:sz w:val="28"/>
          <w:szCs w:val="28"/>
        </w:rPr>
        <w:t xml:space="preserve"> </w:t>
      </w:r>
      <w:r>
        <w:rPr>
          <w:b/>
          <w:bCs/>
          <w:color w:val="000000"/>
          <w:sz w:val="28"/>
          <w:szCs w:val="28"/>
        </w:rPr>
        <w:t>5.8</w:t>
      </w:r>
      <w:r>
        <w:rPr>
          <w:b/>
          <w:bCs/>
          <w:color w:val="000000"/>
          <w:spacing w:val="-3"/>
          <w:sz w:val="28"/>
          <w:szCs w:val="28"/>
        </w:rPr>
        <w:t xml:space="preserve"> </w:t>
      </w:r>
      <w:r>
        <w:rPr>
          <w:b/>
          <w:bCs/>
          <w:color w:val="000000"/>
          <w:sz w:val="28"/>
          <w:szCs w:val="28"/>
        </w:rPr>
        <w:t>km</w:t>
      </w:r>
      <w:r>
        <w:rPr>
          <w:b/>
          <w:bCs/>
          <w:color w:val="000000"/>
          <w:spacing w:val="-8"/>
          <w:sz w:val="28"/>
          <w:szCs w:val="28"/>
        </w:rPr>
        <w:t xml:space="preserve"> </w:t>
      </w:r>
      <w:r>
        <w:rPr>
          <w:b/>
          <w:bCs/>
          <w:color w:val="000000"/>
          <w:sz w:val="28"/>
          <w:szCs w:val="28"/>
        </w:rPr>
        <w:t>giữa</w:t>
      </w:r>
      <w:r>
        <w:rPr>
          <w:b/>
          <w:bCs/>
          <w:color w:val="000000"/>
          <w:spacing w:val="-4"/>
          <w:sz w:val="28"/>
          <w:szCs w:val="28"/>
        </w:rPr>
        <w:t xml:space="preserve"> </w:t>
      </w:r>
      <w:r>
        <w:rPr>
          <w:b/>
          <w:bCs/>
          <w:color w:val="000000"/>
          <w:sz w:val="28"/>
          <w:szCs w:val="28"/>
        </w:rPr>
        <w:t>lòng</w:t>
      </w:r>
      <w:r>
        <w:rPr>
          <w:b/>
          <w:bCs/>
          <w:color w:val="000000"/>
          <w:spacing w:val="-4"/>
          <w:sz w:val="28"/>
          <w:szCs w:val="28"/>
        </w:rPr>
        <w:t xml:space="preserve"> </w:t>
      </w:r>
      <w:r>
        <w:rPr>
          <w:b/>
          <w:bCs/>
          <w:color w:val="000000"/>
          <w:sz w:val="28"/>
          <w:szCs w:val="28"/>
        </w:rPr>
        <w:t>thủ</w:t>
      </w:r>
      <w:r>
        <w:rPr>
          <w:b/>
          <w:bCs/>
          <w:color w:val="000000"/>
          <w:spacing w:val="-3"/>
          <w:sz w:val="28"/>
          <w:szCs w:val="28"/>
        </w:rPr>
        <w:t xml:space="preserve"> </w:t>
      </w:r>
      <w:r>
        <w:rPr>
          <w:b/>
          <w:bCs/>
          <w:color w:val="000000"/>
          <w:sz w:val="28"/>
          <w:szCs w:val="28"/>
        </w:rPr>
        <w:t>đô</w:t>
      </w:r>
      <w:r>
        <w:rPr>
          <w:b/>
          <w:bCs/>
          <w:color w:val="000000"/>
          <w:spacing w:val="-5"/>
          <w:sz w:val="28"/>
          <w:szCs w:val="28"/>
        </w:rPr>
        <w:t xml:space="preserve"> </w:t>
      </w:r>
      <w:r>
        <w:rPr>
          <w:b/>
          <w:bCs/>
          <w:color w:val="000000"/>
          <w:spacing w:val="-2"/>
          <w:sz w:val="28"/>
          <w:szCs w:val="28"/>
        </w:rPr>
        <w:t>Seoul.</w:t>
      </w:r>
    </w:p>
    <w:p w:rsidR="004E5E1A" w:rsidRDefault="000774E7">
      <w:pPr>
        <w:pStyle w:val="ListParagraph"/>
        <w:numPr>
          <w:ilvl w:val="0"/>
          <w:numId w:val="12"/>
        </w:numPr>
        <w:tabs>
          <w:tab w:val="left" w:pos="770"/>
        </w:tabs>
        <w:kinsoku w:val="0"/>
        <w:overflowPunct w:val="0"/>
        <w:ind w:left="770" w:hanging="430"/>
        <w:jc w:val="both"/>
        <w:rPr>
          <w:b/>
          <w:bCs/>
          <w:color w:val="000000"/>
          <w:spacing w:val="-2"/>
          <w:sz w:val="28"/>
          <w:szCs w:val="28"/>
        </w:rPr>
      </w:pPr>
      <w:r>
        <w:rPr>
          <w:b/>
          <w:bCs/>
          <w:color w:val="00AF50"/>
          <w:sz w:val="28"/>
          <w:szCs w:val="28"/>
        </w:rPr>
        <w:t>“Tháp</w:t>
      </w:r>
      <w:r>
        <w:rPr>
          <w:b/>
          <w:bCs/>
          <w:color w:val="00AF50"/>
          <w:spacing w:val="-2"/>
          <w:sz w:val="28"/>
          <w:szCs w:val="28"/>
        </w:rPr>
        <w:t xml:space="preserve"> </w:t>
      </w:r>
      <w:r>
        <w:rPr>
          <w:b/>
          <w:bCs/>
          <w:color w:val="00AF50"/>
          <w:sz w:val="28"/>
          <w:szCs w:val="28"/>
        </w:rPr>
        <w:t>N</w:t>
      </w:r>
      <w:r>
        <w:rPr>
          <w:b/>
          <w:bCs/>
          <w:color w:val="00AF50"/>
          <w:spacing w:val="-3"/>
          <w:sz w:val="28"/>
          <w:szCs w:val="28"/>
        </w:rPr>
        <w:t xml:space="preserve"> </w:t>
      </w:r>
      <w:r>
        <w:rPr>
          <w:b/>
          <w:bCs/>
          <w:color w:val="00AF50"/>
          <w:sz w:val="28"/>
          <w:szCs w:val="28"/>
        </w:rPr>
        <w:t>Seoul”</w:t>
      </w:r>
      <w:r>
        <w:rPr>
          <w:b/>
          <w:bCs/>
          <w:color w:val="00AF50"/>
          <w:spacing w:val="-1"/>
          <w:sz w:val="28"/>
          <w:szCs w:val="28"/>
        </w:rPr>
        <w:t xml:space="preserve"> </w:t>
      </w:r>
      <w:r>
        <w:rPr>
          <w:b/>
          <w:bCs/>
          <w:color w:val="000000"/>
          <w:sz w:val="28"/>
          <w:szCs w:val="28"/>
        </w:rPr>
        <w:t>tọa</w:t>
      </w:r>
      <w:r>
        <w:rPr>
          <w:b/>
          <w:bCs/>
          <w:color w:val="000000"/>
          <w:spacing w:val="-2"/>
          <w:sz w:val="28"/>
          <w:szCs w:val="28"/>
        </w:rPr>
        <w:t xml:space="preserve"> </w:t>
      </w:r>
      <w:r>
        <w:rPr>
          <w:b/>
          <w:bCs/>
          <w:color w:val="000000"/>
          <w:sz w:val="28"/>
          <w:szCs w:val="28"/>
        </w:rPr>
        <w:t>lạc</w:t>
      </w:r>
      <w:r>
        <w:rPr>
          <w:b/>
          <w:bCs/>
          <w:color w:val="000000"/>
          <w:spacing w:val="-1"/>
          <w:sz w:val="28"/>
          <w:szCs w:val="28"/>
        </w:rPr>
        <w:t xml:space="preserve"> </w:t>
      </w:r>
      <w:r>
        <w:rPr>
          <w:b/>
          <w:bCs/>
          <w:color w:val="000000"/>
          <w:sz w:val="28"/>
          <w:szCs w:val="28"/>
        </w:rPr>
        <w:t>trên</w:t>
      </w:r>
      <w:r>
        <w:rPr>
          <w:b/>
          <w:bCs/>
          <w:color w:val="000000"/>
          <w:spacing w:val="-2"/>
          <w:sz w:val="28"/>
          <w:szCs w:val="28"/>
        </w:rPr>
        <w:t xml:space="preserve"> </w:t>
      </w:r>
      <w:r>
        <w:rPr>
          <w:b/>
          <w:bCs/>
          <w:color w:val="000000"/>
          <w:sz w:val="28"/>
          <w:szCs w:val="28"/>
        </w:rPr>
        <w:t>núi</w:t>
      </w:r>
      <w:r>
        <w:rPr>
          <w:b/>
          <w:bCs/>
          <w:color w:val="000000"/>
          <w:spacing w:val="-4"/>
          <w:sz w:val="28"/>
          <w:szCs w:val="28"/>
        </w:rPr>
        <w:t xml:space="preserve"> </w:t>
      </w:r>
      <w:r>
        <w:rPr>
          <w:b/>
          <w:bCs/>
          <w:color w:val="000000"/>
          <w:sz w:val="28"/>
          <w:szCs w:val="28"/>
        </w:rPr>
        <w:t>Namsan</w:t>
      </w:r>
      <w:r>
        <w:rPr>
          <w:b/>
          <w:bCs/>
          <w:color w:val="000000"/>
          <w:spacing w:val="-1"/>
          <w:sz w:val="28"/>
          <w:szCs w:val="28"/>
        </w:rPr>
        <w:t xml:space="preserve"> </w:t>
      </w:r>
      <w:r>
        <w:rPr>
          <w:b/>
          <w:bCs/>
          <w:color w:val="000000"/>
          <w:sz w:val="28"/>
          <w:szCs w:val="28"/>
        </w:rPr>
        <w:t>và</w:t>
      </w:r>
      <w:r>
        <w:rPr>
          <w:b/>
          <w:bCs/>
          <w:color w:val="000000"/>
          <w:spacing w:val="-2"/>
          <w:sz w:val="28"/>
          <w:szCs w:val="28"/>
        </w:rPr>
        <w:t xml:space="preserve"> </w:t>
      </w:r>
      <w:r>
        <w:rPr>
          <w:b/>
          <w:bCs/>
          <w:color w:val="000000"/>
          <w:sz w:val="28"/>
          <w:szCs w:val="28"/>
        </w:rPr>
        <w:t>đã</w:t>
      </w:r>
      <w:r>
        <w:rPr>
          <w:b/>
          <w:bCs/>
          <w:color w:val="000000"/>
          <w:spacing w:val="-2"/>
          <w:sz w:val="28"/>
          <w:szCs w:val="28"/>
        </w:rPr>
        <w:t xml:space="preserve"> </w:t>
      </w:r>
      <w:r>
        <w:rPr>
          <w:b/>
          <w:bCs/>
          <w:color w:val="000000"/>
          <w:sz w:val="28"/>
          <w:szCs w:val="28"/>
        </w:rPr>
        <w:t>trở</w:t>
      </w:r>
      <w:r>
        <w:rPr>
          <w:b/>
          <w:bCs/>
          <w:color w:val="000000"/>
          <w:spacing w:val="-2"/>
          <w:sz w:val="28"/>
          <w:szCs w:val="28"/>
        </w:rPr>
        <w:t xml:space="preserve"> </w:t>
      </w:r>
      <w:r>
        <w:rPr>
          <w:b/>
          <w:bCs/>
          <w:color w:val="000000"/>
          <w:sz w:val="28"/>
          <w:szCs w:val="28"/>
        </w:rPr>
        <w:t>thành</w:t>
      </w:r>
      <w:r>
        <w:rPr>
          <w:b/>
          <w:bCs/>
          <w:color w:val="000000"/>
          <w:spacing w:val="-2"/>
          <w:sz w:val="28"/>
          <w:szCs w:val="28"/>
        </w:rPr>
        <w:t xml:space="preserve"> </w:t>
      </w:r>
      <w:r>
        <w:rPr>
          <w:b/>
          <w:bCs/>
          <w:color w:val="000000"/>
          <w:sz w:val="28"/>
          <w:szCs w:val="28"/>
        </w:rPr>
        <w:t>một</w:t>
      </w:r>
      <w:r>
        <w:rPr>
          <w:b/>
          <w:bCs/>
          <w:color w:val="000000"/>
          <w:spacing w:val="-1"/>
          <w:sz w:val="28"/>
          <w:szCs w:val="28"/>
        </w:rPr>
        <w:t xml:space="preserve"> </w:t>
      </w:r>
      <w:r>
        <w:rPr>
          <w:b/>
          <w:bCs/>
          <w:color w:val="000000"/>
          <w:sz w:val="28"/>
          <w:szCs w:val="28"/>
        </w:rPr>
        <w:t>biểu</w:t>
      </w:r>
      <w:r>
        <w:rPr>
          <w:b/>
          <w:bCs/>
          <w:color w:val="000000"/>
          <w:spacing w:val="-1"/>
          <w:sz w:val="28"/>
          <w:szCs w:val="28"/>
        </w:rPr>
        <w:t xml:space="preserve"> </w:t>
      </w:r>
      <w:r>
        <w:rPr>
          <w:b/>
          <w:bCs/>
          <w:color w:val="000000"/>
          <w:sz w:val="28"/>
          <w:szCs w:val="28"/>
        </w:rPr>
        <w:t>tượng</w:t>
      </w:r>
      <w:r>
        <w:rPr>
          <w:b/>
          <w:bCs/>
          <w:color w:val="000000"/>
          <w:spacing w:val="-1"/>
          <w:sz w:val="28"/>
          <w:szCs w:val="28"/>
        </w:rPr>
        <w:t xml:space="preserve"> </w:t>
      </w:r>
      <w:r>
        <w:rPr>
          <w:b/>
          <w:bCs/>
          <w:color w:val="000000"/>
          <w:sz w:val="28"/>
          <w:szCs w:val="28"/>
        </w:rPr>
        <w:t>của</w:t>
      </w:r>
      <w:r>
        <w:rPr>
          <w:b/>
          <w:bCs/>
          <w:color w:val="000000"/>
          <w:spacing w:val="-2"/>
          <w:sz w:val="28"/>
          <w:szCs w:val="28"/>
        </w:rPr>
        <w:t xml:space="preserve"> Seoul.</w:t>
      </w:r>
    </w:p>
    <w:p w:rsidR="004E5E1A" w:rsidRDefault="000774E7">
      <w:pPr>
        <w:pStyle w:val="ListParagraph"/>
        <w:numPr>
          <w:ilvl w:val="0"/>
          <w:numId w:val="12"/>
        </w:numPr>
        <w:tabs>
          <w:tab w:val="left" w:pos="700"/>
        </w:tabs>
        <w:kinsoku w:val="0"/>
        <w:overflowPunct w:val="0"/>
        <w:jc w:val="both"/>
        <w:rPr>
          <w:b/>
          <w:bCs/>
          <w:color w:val="000000"/>
          <w:spacing w:val="-4"/>
          <w:sz w:val="28"/>
          <w:szCs w:val="28"/>
        </w:rPr>
      </w:pPr>
      <w:r>
        <w:rPr>
          <w:b/>
          <w:bCs/>
          <w:color w:val="00AF50"/>
          <w:sz w:val="28"/>
          <w:szCs w:val="28"/>
        </w:rPr>
        <w:t>“Hero</w:t>
      </w:r>
      <w:r>
        <w:rPr>
          <w:b/>
          <w:bCs/>
          <w:color w:val="00AF50"/>
          <w:spacing w:val="-3"/>
          <w:sz w:val="28"/>
          <w:szCs w:val="28"/>
        </w:rPr>
        <w:t xml:space="preserve"> </w:t>
      </w:r>
      <w:r>
        <w:rPr>
          <w:b/>
          <w:bCs/>
          <w:color w:val="00AF50"/>
          <w:sz w:val="28"/>
          <w:szCs w:val="28"/>
        </w:rPr>
        <w:t>Show”</w:t>
      </w:r>
      <w:r>
        <w:rPr>
          <w:b/>
          <w:bCs/>
          <w:color w:val="00AF50"/>
          <w:spacing w:val="-2"/>
          <w:sz w:val="28"/>
          <w:szCs w:val="28"/>
        </w:rPr>
        <w:t xml:space="preserve"> </w:t>
      </w:r>
      <w:r>
        <w:rPr>
          <w:b/>
          <w:bCs/>
          <w:color w:val="000000"/>
          <w:sz w:val="28"/>
          <w:szCs w:val="28"/>
        </w:rPr>
        <w:t>một</w:t>
      </w:r>
      <w:r>
        <w:rPr>
          <w:b/>
          <w:bCs/>
          <w:color w:val="000000"/>
          <w:spacing w:val="-2"/>
          <w:sz w:val="28"/>
          <w:szCs w:val="28"/>
        </w:rPr>
        <w:t xml:space="preserve"> </w:t>
      </w:r>
      <w:r>
        <w:rPr>
          <w:b/>
          <w:bCs/>
          <w:color w:val="000000"/>
          <w:sz w:val="28"/>
          <w:szCs w:val="28"/>
        </w:rPr>
        <w:t>show</w:t>
      </w:r>
      <w:r>
        <w:rPr>
          <w:b/>
          <w:bCs/>
          <w:color w:val="000000"/>
          <w:spacing w:val="-2"/>
          <w:sz w:val="28"/>
          <w:szCs w:val="28"/>
        </w:rPr>
        <w:t xml:space="preserve"> </w:t>
      </w:r>
      <w:r>
        <w:rPr>
          <w:b/>
          <w:bCs/>
          <w:color w:val="000000"/>
          <w:sz w:val="28"/>
          <w:szCs w:val="28"/>
        </w:rPr>
        <w:t>diễn</w:t>
      </w:r>
      <w:r>
        <w:rPr>
          <w:b/>
          <w:bCs/>
          <w:color w:val="000000"/>
          <w:spacing w:val="-3"/>
          <w:sz w:val="28"/>
          <w:szCs w:val="28"/>
        </w:rPr>
        <w:t xml:space="preserve"> </w:t>
      </w:r>
      <w:r>
        <w:rPr>
          <w:b/>
          <w:bCs/>
          <w:color w:val="000000"/>
          <w:sz w:val="28"/>
          <w:szCs w:val="28"/>
        </w:rPr>
        <w:t>nghệ</w:t>
      </w:r>
      <w:r>
        <w:rPr>
          <w:b/>
          <w:bCs/>
          <w:color w:val="000000"/>
          <w:spacing w:val="-3"/>
          <w:sz w:val="28"/>
          <w:szCs w:val="28"/>
        </w:rPr>
        <w:t xml:space="preserve"> </w:t>
      </w:r>
      <w:r>
        <w:rPr>
          <w:b/>
          <w:bCs/>
          <w:color w:val="000000"/>
          <w:sz w:val="28"/>
          <w:szCs w:val="28"/>
        </w:rPr>
        <w:t>thuật</w:t>
      </w:r>
      <w:r>
        <w:rPr>
          <w:b/>
          <w:bCs/>
          <w:color w:val="000000"/>
          <w:spacing w:val="-3"/>
          <w:sz w:val="28"/>
          <w:szCs w:val="28"/>
        </w:rPr>
        <w:t xml:space="preserve"> </w:t>
      </w:r>
      <w:r>
        <w:rPr>
          <w:b/>
          <w:bCs/>
          <w:color w:val="000000"/>
          <w:sz w:val="28"/>
          <w:szCs w:val="28"/>
        </w:rPr>
        <w:t>vẽ</w:t>
      </w:r>
      <w:r>
        <w:rPr>
          <w:b/>
          <w:bCs/>
          <w:color w:val="000000"/>
          <w:spacing w:val="-4"/>
          <w:sz w:val="28"/>
          <w:szCs w:val="28"/>
        </w:rPr>
        <w:t xml:space="preserve"> </w:t>
      </w:r>
      <w:r>
        <w:rPr>
          <w:b/>
          <w:bCs/>
          <w:color w:val="000000"/>
          <w:sz w:val="28"/>
          <w:szCs w:val="28"/>
        </w:rPr>
        <w:t>đặc</w:t>
      </w:r>
      <w:r>
        <w:rPr>
          <w:b/>
          <w:bCs/>
          <w:color w:val="000000"/>
          <w:spacing w:val="-2"/>
          <w:sz w:val="28"/>
          <w:szCs w:val="28"/>
        </w:rPr>
        <w:t xml:space="preserve"> </w:t>
      </w:r>
      <w:r>
        <w:rPr>
          <w:b/>
          <w:bCs/>
          <w:color w:val="000000"/>
          <w:sz w:val="28"/>
          <w:szCs w:val="28"/>
        </w:rPr>
        <w:t>sắc</w:t>
      </w:r>
      <w:r>
        <w:rPr>
          <w:b/>
          <w:bCs/>
          <w:color w:val="000000"/>
          <w:spacing w:val="-3"/>
          <w:sz w:val="28"/>
          <w:szCs w:val="28"/>
        </w:rPr>
        <w:t xml:space="preserve"> </w:t>
      </w:r>
      <w:r>
        <w:rPr>
          <w:b/>
          <w:bCs/>
          <w:color w:val="000000"/>
          <w:sz w:val="28"/>
          <w:szCs w:val="28"/>
        </w:rPr>
        <w:t>và</w:t>
      </w:r>
      <w:r>
        <w:rPr>
          <w:b/>
          <w:bCs/>
          <w:color w:val="000000"/>
          <w:spacing w:val="-2"/>
          <w:sz w:val="28"/>
          <w:szCs w:val="28"/>
        </w:rPr>
        <w:t xml:space="preserve"> </w:t>
      </w:r>
      <w:r>
        <w:rPr>
          <w:b/>
          <w:bCs/>
          <w:color w:val="000000"/>
          <w:sz w:val="28"/>
          <w:szCs w:val="28"/>
        </w:rPr>
        <w:t>vui</w:t>
      </w:r>
      <w:r>
        <w:rPr>
          <w:b/>
          <w:bCs/>
          <w:color w:val="000000"/>
          <w:spacing w:val="-3"/>
          <w:sz w:val="28"/>
          <w:szCs w:val="28"/>
        </w:rPr>
        <w:t xml:space="preserve"> </w:t>
      </w:r>
      <w:r>
        <w:rPr>
          <w:b/>
          <w:bCs/>
          <w:color w:val="000000"/>
          <w:sz w:val="28"/>
          <w:szCs w:val="28"/>
        </w:rPr>
        <w:t>nhộn</w:t>
      </w:r>
      <w:r>
        <w:rPr>
          <w:b/>
          <w:bCs/>
          <w:color w:val="000000"/>
          <w:spacing w:val="-5"/>
          <w:sz w:val="28"/>
          <w:szCs w:val="28"/>
        </w:rPr>
        <w:t xml:space="preserve"> </w:t>
      </w:r>
      <w:r>
        <w:rPr>
          <w:b/>
          <w:bCs/>
          <w:color w:val="000000"/>
          <w:sz w:val="28"/>
          <w:szCs w:val="28"/>
        </w:rPr>
        <w:t>từ</w:t>
      </w:r>
      <w:r>
        <w:rPr>
          <w:b/>
          <w:bCs/>
          <w:color w:val="000000"/>
          <w:spacing w:val="-5"/>
          <w:sz w:val="28"/>
          <w:szCs w:val="28"/>
        </w:rPr>
        <w:t xml:space="preserve"> </w:t>
      </w:r>
      <w:r>
        <w:rPr>
          <w:b/>
          <w:bCs/>
          <w:color w:val="000000"/>
          <w:sz w:val="28"/>
          <w:szCs w:val="28"/>
        </w:rPr>
        <w:t>các</w:t>
      </w:r>
      <w:r>
        <w:rPr>
          <w:b/>
          <w:bCs/>
          <w:color w:val="000000"/>
          <w:spacing w:val="-3"/>
          <w:sz w:val="28"/>
          <w:szCs w:val="28"/>
        </w:rPr>
        <w:t xml:space="preserve"> </w:t>
      </w:r>
      <w:r>
        <w:rPr>
          <w:b/>
          <w:bCs/>
          <w:color w:val="000000"/>
          <w:sz w:val="28"/>
          <w:szCs w:val="28"/>
        </w:rPr>
        <w:t>chàng</w:t>
      </w:r>
      <w:r>
        <w:rPr>
          <w:b/>
          <w:bCs/>
          <w:color w:val="000000"/>
          <w:spacing w:val="-2"/>
          <w:sz w:val="28"/>
          <w:szCs w:val="28"/>
        </w:rPr>
        <w:t xml:space="preserve"> </w:t>
      </w:r>
      <w:r>
        <w:rPr>
          <w:b/>
          <w:bCs/>
          <w:color w:val="000000"/>
          <w:sz w:val="28"/>
          <w:szCs w:val="28"/>
        </w:rPr>
        <w:t>trai</w:t>
      </w:r>
      <w:r>
        <w:rPr>
          <w:b/>
          <w:bCs/>
          <w:color w:val="000000"/>
          <w:spacing w:val="-3"/>
          <w:sz w:val="28"/>
          <w:szCs w:val="28"/>
        </w:rPr>
        <w:t xml:space="preserve"> </w:t>
      </w:r>
      <w:r>
        <w:rPr>
          <w:b/>
          <w:bCs/>
          <w:color w:val="000000"/>
          <w:sz w:val="28"/>
          <w:szCs w:val="28"/>
        </w:rPr>
        <w:t>tài</w:t>
      </w:r>
      <w:r>
        <w:rPr>
          <w:b/>
          <w:bCs/>
          <w:color w:val="000000"/>
          <w:spacing w:val="-3"/>
          <w:sz w:val="28"/>
          <w:szCs w:val="28"/>
        </w:rPr>
        <w:t xml:space="preserve"> </w:t>
      </w:r>
      <w:r>
        <w:rPr>
          <w:b/>
          <w:bCs/>
          <w:color w:val="000000"/>
          <w:spacing w:val="-4"/>
          <w:sz w:val="28"/>
          <w:szCs w:val="28"/>
        </w:rPr>
        <w:t>hoa.</w:t>
      </w:r>
    </w:p>
    <w:p w:rsidR="004E5E1A" w:rsidRDefault="000774E7">
      <w:pPr>
        <w:pStyle w:val="ListParagraph"/>
        <w:numPr>
          <w:ilvl w:val="0"/>
          <w:numId w:val="12"/>
        </w:numPr>
        <w:tabs>
          <w:tab w:val="left" w:pos="770"/>
        </w:tabs>
        <w:kinsoku w:val="0"/>
        <w:overflowPunct w:val="0"/>
        <w:ind w:right="256"/>
        <w:jc w:val="both"/>
        <w:rPr>
          <w:b/>
          <w:bCs/>
          <w:color w:val="00AF50"/>
          <w:sz w:val="28"/>
          <w:szCs w:val="28"/>
        </w:rPr>
      </w:pPr>
      <w:r>
        <w:tab/>
      </w:r>
      <w:r>
        <w:rPr>
          <w:b/>
          <w:bCs/>
          <w:color w:val="00AF50"/>
          <w:sz w:val="28"/>
          <w:szCs w:val="28"/>
        </w:rPr>
        <w:t>“Mua sắm đặc sản Nhân Sâm Cao Ly, Mỹ Phẩm nội địa Hàn Quốc, tinh Dầu Thông</w:t>
      </w:r>
      <w:r>
        <w:rPr>
          <w:b/>
          <w:bCs/>
          <w:color w:val="00AF50"/>
          <w:spacing w:val="80"/>
          <w:sz w:val="28"/>
          <w:szCs w:val="28"/>
        </w:rPr>
        <w:t xml:space="preserve"> </w:t>
      </w:r>
      <w:proofErr w:type="gramStart"/>
      <w:r>
        <w:rPr>
          <w:b/>
          <w:bCs/>
          <w:color w:val="00AF50"/>
          <w:sz w:val="28"/>
          <w:szCs w:val="28"/>
        </w:rPr>
        <w:t>Đỏ</w:t>
      </w:r>
      <w:r>
        <w:rPr>
          <w:color w:val="00AF50"/>
          <w:spacing w:val="80"/>
          <w:w w:val="150"/>
          <w:sz w:val="28"/>
          <w:szCs w:val="28"/>
        </w:rPr>
        <w:t xml:space="preserve">  </w:t>
      </w:r>
      <w:r>
        <w:rPr>
          <w:b/>
          <w:bCs/>
          <w:color w:val="000000"/>
          <w:sz w:val="28"/>
          <w:szCs w:val="28"/>
        </w:rPr>
        <w:t>và</w:t>
      </w:r>
      <w:proofErr w:type="gramEnd"/>
      <w:r>
        <w:rPr>
          <w:b/>
          <w:bCs/>
          <w:color w:val="000000"/>
          <w:sz w:val="28"/>
          <w:szCs w:val="28"/>
        </w:rPr>
        <w:t xml:space="preserve"> thỏa sức shopping thời trang tại </w:t>
      </w:r>
      <w:r>
        <w:rPr>
          <w:b/>
          <w:bCs/>
          <w:color w:val="00AF50"/>
          <w:sz w:val="28"/>
          <w:szCs w:val="28"/>
        </w:rPr>
        <w:t>chợ Myeongdong sầm uất nhất Seoul.</w:t>
      </w:r>
    </w:p>
    <w:p w:rsidR="004E5E1A" w:rsidRDefault="004E5E1A">
      <w:pPr>
        <w:pStyle w:val="ListParagraph"/>
        <w:numPr>
          <w:ilvl w:val="0"/>
          <w:numId w:val="12"/>
        </w:numPr>
        <w:tabs>
          <w:tab w:val="left" w:pos="770"/>
        </w:tabs>
        <w:kinsoku w:val="0"/>
        <w:overflowPunct w:val="0"/>
        <w:ind w:right="256"/>
        <w:jc w:val="both"/>
        <w:rPr>
          <w:b/>
          <w:bCs/>
          <w:color w:val="00AF50"/>
          <w:sz w:val="28"/>
          <w:szCs w:val="28"/>
        </w:rPr>
        <w:sectPr w:rsidR="004E5E1A">
          <w:type w:val="continuous"/>
          <w:pgSz w:w="11910" w:h="16840"/>
          <w:pgMar w:top="260" w:right="220" w:bottom="280" w:left="200" w:header="720" w:footer="72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1341"/>
        <w:gridCol w:w="6817"/>
        <w:gridCol w:w="3092"/>
      </w:tblGrid>
      <w:tr w:rsidR="004E5E1A">
        <w:trPr>
          <w:trHeight w:val="551"/>
        </w:trPr>
        <w:tc>
          <w:tcPr>
            <w:tcW w:w="1341"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line="276" w:lineRule="exact"/>
              <w:ind w:left="106"/>
              <w:rPr>
                <w:b/>
                <w:bCs/>
                <w:color w:val="FFFFFF"/>
              </w:rPr>
            </w:pPr>
            <w:r>
              <w:rPr>
                <w:b/>
                <w:bCs/>
                <w:color w:val="FFFFFF"/>
                <w:spacing w:val="-4"/>
              </w:rPr>
              <w:lastRenderedPageBreak/>
              <w:t xml:space="preserve">ĐÊM </w:t>
            </w:r>
            <w:r>
              <w:rPr>
                <w:b/>
                <w:bCs/>
                <w:color w:val="FFFFFF"/>
              </w:rPr>
              <w:t>NGÀY</w:t>
            </w:r>
            <w:r>
              <w:rPr>
                <w:b/>
                <w:bCs/>
                <w:color w:val="FFFFFF"/>
                <w:spacing w:val="-15"/>
              </w:rPr>
              <w:t xml:space="preserve"> </w:t>
            </w:r>
            <w:r>
              <w:rPr>
                <w:b/>
                <w:bCs/>
                <w:color w:val="FFFFFF"/>
              </w:rPr>
              <w:t>1</w:t>
            </w:r>
            <w:r>
              <w:rPr>
                <w:b/>
                <w:bCs/>
                <w:color w:val="FFFFFF"/>
                <w:spacing w:val="-15"/>
              </w:rPr>
              <w:t xml:space="preserve"> </w:t>
            </w:r>
            <w:r>
              <w:rPr>
                <w:b/>
                <w:bCs/>
                <w:color w:val="FFFFFF"/>
              </w:rPr>
              <w:t>:</w:t>
            </w:r>
          </w:p>
        </w:tc>
        <w:tc>
          <w:tcPr>
            <w:tcW w:w="6817"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136"/>
              <w:rPr>
                <w:b/>
                <w:bCs/>
                <w:color w:val="FFFFFF"/>
                <w:spacing w:val="-2"/>
              </w:rPr>
            </w:pPr>
            <w:r>
              <w:rPr>
                <w:b/>
                <w:bCs/>
                <w:color w:val="FFFFFF"/>
              </w:rPr>
              <w:t>TP.HCM</w:t>
            </w:r>
            <w:r>
              <w:rPr>
                <w:b/>
                <w:bCs/>
                <w:color w:val="FFFFFF"/>
                <w:spacing w:val="-3"/>
              </w:rPr>
              <w:t xml:space="preserve"> </w:t>
            </w:r>
            <w:r>
              <w:rPr>
                <w:b/>
                <w:bCs/>
                <w:color w:val="FFFFFF"/>
              </w:rPr>
              <w:t>–</w:t>
            </w:r>
            <w:r>
              <w:rPr>
                <w:b/>
                <w:bCs/>
                <w:color w:val="FFFFFF"/>
                <w:spacing w:val="-3"/>
              </w:rPr>
              <w:t xml:space="preserve"> </w:t>
            </w:r>
            <w:r>
              <w:rPr>
                <w:b/>
                <w:bCs/>
                <w:color w:val="FFFFFF"/>
                <w:spacing w:val="-2"/>
              </w:rPr>
              <w:t>SEOUL</w:t>
            </w:r>
          </w:p>
        </w:tc>
        <w:tc>
          <w:tcPr>
            <w:tcW w:w="3092"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136"/>
              <w:ind w:left="0" w:right="104"/>
              <w:jc w:val="right"/>
              <w:rPr>
                <w:b/>
                <w:bCs/>
                <w:color w:val="FFFFFF"/>
                <w:spacing w:val="-4"/>
              </w:rPr>
            </w:pPr>
            <w:r>
              <w:rPr>
                <w:b/>
                <w:bCs/>
                <w:color w:val="FFFFFF"/>
              </w:rPr>
              <w:t>(Nghỉ</w:t>
            </w:r>
            <w:r>
              <w:rPr>
                <w:b/>
                <w:bCs/>
                <w:color w:val="FFFFFF"/>
                <w:spacing w:val="-2"/>
              </w:rPr>
              <w:t xml:space="preserve"> </w:t>
            </w:r>
            <w:r>
              <w:rPr>
                <w:b/>
                <w:bCs/>
                <w:color w:val="FFFFFF"/>
              </w:rPr>
              <w:t>đêm</w:t>
            </w:r>
            <w:r>
              <w:rPr>
                <w:b/>
                <w:bCs/>
                <w:color w:val="FFFFFF"/>
                <w:spacing w:val="2"/>
              </w:rPr>
              <w:t xml:space="preserve"> </w:t>
            </w:r>
            <w:r>
              <w:rPr>
                <w:b/>
                <w:bCs/>
                <w:color w:val="FFFFFF"/>
              </w:rPr>
              <w:t>trên</w:t>
            </w:r>
            <w:r>
              <w:rPr>
                <w:b/>
                <w:bCs/>
                <w:color w:val="FFFFFF"/>
                <w:spacing w:val="-3"/>
              </w:rPr>
              <w:t xml:space="preserve"> </w:t>
            </w:r>
            <w:r>
              <w:rPr>
                <w:b/>
                <w:bCs/>
                <w:color w:val="FFFFFF"/>
              </w:rPr>
              <w:t>máy</w:t>
            </w:r>
            <w:r>
              <w:rPr>
                <w:b/>
                <w:bCs/>
                <w:color w:val="FFFFFF"/>
                <w:spacing w:val="1"/>
              </w:rPr>
              <w:t xml:space="preserve"> </w:t>
            </w:r>
            <w:r>
              <w:rPr>
                <w:b/>
                <w:bCs/>
                <w:color w:val="FFFFFF"/>
                <w:spacing w:val="-4"/>
              </w:rPr>
              <w:t>bay)</w:t>
            </w:r>
          </w:p>
        </w:tc>
      </w:tr>
      <w:tr w:rsidR="004E5E1A">
        <w:trPr>
          <w:trHeight w:val="827"/>
        </w:trPr>
        <w:tc>
          <w:tcPr>
            <w:tcW w:w="11250" w:type="dxa"/>
            <w:gridSpan w:val="3"/>
            <w:tcBorders>
              <w:top w:val="none" w:sz="6" w:space="0" w:color="auto"/>
              <w:left w:val="none" w:sz="6" w:space="0" w:color="auto"/>
              <w:bottom w:val="none" w:sz="6" w:space="0" w:color="auto"/>
              <w:right w:val="none" w:sz="6" w:space="0" w:color="auto"/>
            </w:tcBorders>
          </w:tcPr>
          <w:p w:rsidR="004E5E1A" w:rsidRDefault="000774E7">
            <w:pPr>
              <w:pStyle w:val="TableParagraph"/>
              <w:numPr>
                <w:ilvl w:val="0"/>
                <w:numId w:val="11"/>
              </w:numPr>
              <w:tabs>
                <w:tab w:val="left" w:pos="448"/>
              </w:tabs>
              <w:kinsoku w:val="0"/>
              <w:overflowPunct w:val="0"/>
              <w:ind w:right="690"/>
              <w:rPr>
                <w:color w:val="000000"/>
              </w:rPr>
            </w:pPr>
            <w:r>
              <w:t>Quý</w:t>
            </w:r>
            <w:r>
              <w:rPr>
                <w:spacing w:val="-2"/>
              </w:rPr>
              <w:t xml:space="preserve"> </w:t>
            </w:r>
            <w:r>
              <w:t>khách</w:t>
            </w:r>
            <w:r>
              <w:rPr>
                <w:spacing w:val="-2"/>
              </w:rPr>
              <w:t xml:space="preserve"> </w:t>
            </w:r>
            <w:r>
              <w:t>tập</w:t>
            </w:r>
            <w:r>
              <w:rPr>
                <w:spacing w:val="-2"/>
              </w:rPr>
              <w:t xml:space="preserve"> </w:t>
            </w:r>
            <w:r>
              <w:t>trung</w:t>
            </w:r>
            <w:r>
              <w:rPr>
                <w:spacing w:val="-1"/>
              </w:rPr>
              <w:t xml:space="preserve"> </w:t>
            </w:r>
            <w:r>
              <w:t>tại</w:t>
            </w:r>
            <w:r>
              <w:rPr>
                <w:spacing w:val="-3"/>
              </w:rPr>
              <w:t xml:space="preserve"> </w:t>
            </w:r>
            <w:r>
              <w:t>sân</w:t>
            </w:r>
            <w:r>
              <w:rPr>
                <w:spacing w:val="-3"/>
              </w:rPr>
              <w:t xml:space="preserve"> </w:t>
            </w:r>
            <w:r>
              <w:t>bay</w:t>
            </w:r>
            <w:r>
              <w:rPr>
                <w:spacing w:val="-7"/>
              </w:rPr>
              <w:t xml:space="preserve"> </w:t>
            </w:r>
            <w:r>
              <w:t>Tân</w:t>
            </w:r>
            <w:r>
              <w:rPr>
                <w:spacing w:val="-2"/>
              </w:rPr>
              <w:t xml:space="preserve"> </w:t>
            </w:r>
            <w:r>
              <w:t>Sơn</w:t>
            </w:r>
            <w:r>
              <w:rPr>
                <w:spacing w:val="-1"/>
              </w:rPr>
              <w:t xml:space="preserve"> </w:t>
            </w:r>
            <w:r>
              <w:t>Nhất</w:t>
            </w:r>
            <w:r>
              <w:rPr>
                <w:spacing w:val="-3"/>
              </w:rPr>
              <w:t xml:space="preserve"> </w:t>
            </w:r>
            <w:r>
              <w:t>ga</w:t>
            </w:r>
            <w:r>
              <w:rPr>
                <w:spacing w:val="-2"/>
              </w:rPr>
              <w:t xml:space="preserve"> </w:t>
            </w:r>
            <w:r>
              <w:t>đi</w:t>
            </w:r>
            <w:r>
              <w:rPr>
                <w:spacing w:val="-4"/>
              </w:rPr>
              <w:t xml:space="preserve"> </w:t>
            </w:r>
            <w:r>
              <w:t>quốc</w:t>
            </w:r>
            <w:r>
              <w:rPr>
                <w:spacing w:val="-2"/>
              </w:rPr>
              <w:t xml:space="preserve"> </w:t>
            </w:r>
            <w:r>
              <w:t>tế,</w:t>
            </w:r>
            <w:r>
              <w:rPr>
                <w:spacing w:val="-2"/>
              </w:rPr>
              <w:t xml:space="preserve"> </w:t>
            </w:r>
            <w:r>
              <w:rPr>
                <w:b/>
                <w:bCs/>
                <w:color w:val="00AF50"/>
              </w:rPr>
              <w:t>Trưởng</w:t>
            </w:r>
            <w:r>
              <w:rPr>
                <w:b/>
                <w:bCs/>
                <w:color w:val="00AF50"/>
                <w:spacing w:val="-3"/>
              </w:rPr>
              <w:t xml:space="preserve"> </w:t>
            </w:r>
            <w:r>
              <w:rPr>
                <w:b/>
                <w:bCs/>
                <w:color w:val="00AF50"/>
              </w:rPr>
              <w:t>Đoàn</w:t>
            </w:r>
            <w:r>
              <w:rPr>
                <w:b/>
                <w:bCs/>
                <w:color w:val="00AF50"/>
                <w:spacing w:val="-2"/>
              </w:rPr>
              <w:t xml:space="preserve"> </w:t>
            </w:r>
            <w:r>
              <w:rPr>
                <w:b/>
                <w:bCs/>
                <w:color w:val="00AF50"/>
              </w:rPr>
              <w:t>hướng</w:t>
            </w:r>
            <w:r>
              <w:rPr>
                <w:b/>
                <w:bCs/>
                <w:color w:val="00AF50"/>
                <w:spacing w:val="-2"/>
              </w:rPr>
              <w:t xml:space="preserve"> </w:t>
            </w:r>
            <w:r>
              <w:rPr>
                <w:b/>
                <w:bCs/>
                <w:color w:val="00AF50"/>
              </w:rPr>
              <w:t>dẫn</w:t>
            </w:r>
            <w:r>
              <w:rPr>
                <w:b/>
                <w:bCs/>
                <w:color w:val="00AF50"/>
                <w:spacing w:val="-2"/>
              </w:rPr>
              <w:t xml:space="preserve"> </w:t>
            </w:r>
            <w:r>
              <w:rPr>
                <w:color w:val="000000"/>
              </w:rPr>
              <w:t>làm</w:t>
            </w:r>
            <w:r>
              <w:rPr>
                <w:color w:val="000000"/>
                <w:spacing w:val="-3"/>
              </w:rPr>
              <w:t xml:space="preserve"> </w:t>
            </w:r>
            <w:r>
              <w:rPr>
                <w:color w:val="000000"/>
              </w:rPr>
              <w:t>thủ</w:t>
            </w:r>
            <w:r>
              <w:rPr>
                <w:color w:val="000000"/>
                <w:spacing w:val="-2"/>
              </w:rPr>
              <w:t xml:space="preserve"> </w:t>
            </w:r>
            <w:r>
              <w:rPr>
                <w:color w:val="000000"/>
              </w:rPr>
              <w:t>tục</w:t>
            </w:r>
            <w:r>
              <w:rPr>
                <w:color w:val="000000"/>
                <w:spacing w:val="-2"/>
              </w:rPr>
              <w:t xml:space="preserve"> </w:t>
            </w:r>
            <w:r>
              <w:rPr>
                <w:color w:val="000000"/>
              </w:rPr>
              <w:t>hàng không cho quý khách đáp chuyến bay đi Hàn Quốc. Thời gian bay 5 tiếng.</w:t>
            </w:r>
          </w:p>
        </w:tc>
      </w:tr>
      <w:tr w:rsidR="004E5E1A">
        <w:trPr>
          <w:trHeight w:val="576"/>
        </w:trPr>
        <w:tc>
          <w:tcPr>
            <w:tcW w:w="1341"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148"/>
              <w:ind w:left="0" w:right="105"/>
              <w:jc w:val="right"/>
              <w:rPr>
                <w:b/>
                <w:bCs/>
                <w:color w:val="FFFFFF"/>
                <w:spacing w:val="-5"/>
              </w:rPr>
            </w:pPr>
            <w:r>
              <w:rPr>
                <w:b/>
                <w:bCs/>
                <w:color w:val="FFFFFF"/>
              </w:rPr>
              <w:t>NGÀY</w:t>
            </w:r>
            <w:r>
              <w:rPr>
                <w:b/>
                <w:bCs/>
                <w:color w:val="FFFFFF"/>
                <w:spacing w:val="-7"/>
              </w:rPr>
              <w:t xml:space="preserve"> </w:t>
            </w:r>
            <w:r>
              <w:rPr>
                <w:b/>
                <w:bCs/>
                <w:color w:val="FFFFFF"/>
                <w:spacing w:val="-5"/>
              </w:rPr>
              <w:t>2:</w:t>
            </w:r>
          </w:p>
        </w:tc>
        <w:tc>
          <w:tcPr>
            <w:tcW w:w="6817"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148"/>
              <w:rPr>
                <w:b/>
                <w:bCs/>
                <w:color w:val="FFFFFF"/>
                <w:spacing w:val="-2"/>
              </w:rPr>
            </w:pPr>
            <w:r>
              <w:rPr>
                <w:b/>
                <w:bCs/>
                <w:color w:val="FFFFFF"/>
              </w:rPr>
              <w:t>SEOUL</w:t>
            </w:r>
            <w:r>
              <w:rPr>
                <w:b/>
                <w:bCs/>
                <w:color w:val="FFFFFF"/>
                <w:spacing w:val="-6"/>
              </w:rPr>
              <w:t xml:space="preserve"> </w:t>
            </w:r>
            <w:r>
              <w:rPr>
                <w:b/>
                <w:bCs/>
                <w:color w:val="FFFFFF"/>
              </w:rPr>
              <w:t>–</w:t>
            </w:r>
            <w:r>
              <w:rPr>
                <w:b/>
                <w:bCs/>
                <w:color w:val="FFFFFF"/>
                <w:spacing w:val="-6"/>
              </w:rPr>
              <w:t xml:space="preserve"> </w:t>
            </w:r>
            <w:r>
              <w:rPr>
                <w:b/>
                <w:bCs/>
                <w:color w:val="FFFFFF"/>
              </w:rPr>
              <w:t>ĐẢO</w:t>
            </w:r>
            <w:r>
              <w:rPr>
                <w:b/>
                <w:bCs/>
                <w:color w:val="FFFFFF"/>
                <w:spacing w:val="-7"/>
              </w:rPr>
              <w:t xml:space="preserve"> </w:t>
            </w:r>
            <w:r>
              <w:rPr>
                <w:b/>
                <w:bCs/>
                <w:color w:val="FFFFFF"/>
              </w:rPr>
              <w:t>NAMI</w:t>
            </w:r>
            <w:r>
              <w:rPr>
                <w:b/>
                <w:bCs/>
                <w:color w:val="FFFFFF"/>
                <w:spacing w:val="-4"/>
              </w:rPr>
              <w:t xml:space="preserve"> </w:t>
            </w:r>
            <w:r>
              <w:rPr>
                <w:b/>
                <w:bCs/>
                <w:color w:val="FFFFFF"/>
              </w:rPr>
              <w:t>–</w:t>
            </w:r>
            <w:r>
              <w:rPr>
                <w:b/>
                <w:bCs/>
                <w:color w:val="FFFFFF"/>
                <w:spacing w:val="-6"/>
              </w:rPr>
              <w:t xml:space="preserve"> </w:t>
            </w:r>
            <w:r>
              <w:rPr>
                <w:b/>
                <w:bCs/>
                <w:color w:val="FFFFFF"/>
              </w:rPr>
              <w:t>THÁP</w:t>
            </w:r>
            <w:r>
              <w:rPr>
                <w:b/>
                <w:bCs/>
                <w:color w:val="FFFFFF"/>
                <w:spacing w:val="-6"/>
              </w:rPr>
              <w:t xml:space="preserve"> </w:t>
            </w:r>
            <w:r>
              <w:rPr>
                <w:b/>
                <w:bCs/>
                <w:color w:val="FFFFFF"/>
              </w:rPr>
              <w:t>N</w:t>
            </w:r>
            <w:r>
              <w:rPr>
                <w:b/>
                <w:bCs/>
                <w:color w:val="FFFFFF"/>
                <w:spacing w:val="-5"/>
              </w:rPr>
              <w:t xml:space="preserve"> </w:t>
            </w:r>
            <w:r>
              <w:rPr>
                <w:b/>
                <w:bCs/>
                <w:color w:val="FFFFFF"/>
                <w:spacing w:val="-2"/>
              </w:rPr>
              <w:t>SEOUL</w:t>
            </w:r>
          </w:p>
        </w:tc>
        <w:tc>
          <w:tcPr>
            <w:tcW w:w="3092"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148"/>
              <w:ind w:left="0" w:right="88"/>
              <w:jc w:val="right"/>
              <w:rPr>
                <w:b/>
                <w:bCs/>
                <w:color w:val="FFFFFF"/>
                <w:spacing w:val="-4"/>
              </w:rPr>
            </w:pPr>
            <w:r>
              <w:rPr>
                <w:b/>
                <w:bCs/>
                <w:color w:val="FFFFFF"/>
              </w:rPr>
              <w:t>(Ăn</w:t>
            </w:r>
            <w:r>
              <w:rPr>
                <w:b/>
                <w:bCs/>
                <w:color w:val="FFFFFF"/>
                <w:spacing w:val="1"/>
              </w:rPr>
              <w:t xml:space="preserve"> </w:t>
            </w:r>
            <w:r>
              <w:rPr>
                <w:b/>
                <w:bCs/>
                <w:color w:val="FFFFFF"/>
              </w:rPr>
              <w:t xml:space="preserve">3 </w:t>
            </w:r>
            <w:r>
              <w:rPr>
                <w:b/>
                <w:bCs/>
                <w:color w:val="FFFFFF"/>
                <w:spacing w:val="-4"/>
              </w:rPr>
              <w:t>bữa)</w:t>
            </w:r>
          </w:p>
        </w:tc>
      </w:tr>
      <w:tr w:rsidR="004E5E1A">
        <w:trPr>
          <w:trHeight w:val="7847"/>
        </w:trPr>
        <w:tc>
          <w:tcPr>
            <w:tcW w:w="11250" w:type="dxa"/>
            <w:gridSpan w:val="3"/>
            <w:tcBorders>
              <w:top w:val="none" w:sz="6" w:space="0" w:color="auto"/>
              <w:left w:val="none" w:sz="6" w:space="0" w:color="auto"/>
              <w:bottom w:val="none" w:sz="6" w:space="0" w:color="auto"/>
              <w:right w:val="none" w:sz="6" w:space="0" w:color="auto"/>
            </w:tcBorders>
          </w:tcPr>
          <w:p w:rsidR="004E5E1A" w:rsidRDefault="000774E7">
            <w:pPr>
              <w:pStyle w:val="TableParagraph"/>
              <w:numPr>
                <w:ilvl w:val="0"/>
                <w:numId w:val="10"/>
              </w:numPr>
              <w:tabs>
                <w:tab w:val="left" w:pos="466"/>
              </w:tabs>
              <w:kinsoku w:val="0"/>
              <w:overflowPunct w:val="0"/>
              <w:spacing w:line="268" w:lineRule="exact"/>
              <w:jc w:val="both"/>
              <w:rPr>
                <w:b/>
                <w:bCs/>
                <w:color w:val="00AF50"/>
                <w:spacing w:val="-2"/>
              </w:rPr>
            </w:pPr>
            <w:r>
              <w:t>Đến</w:t>
            </w:r>
            <w:r>
              <w:rPr>
                <w:spacing w:val="-1"/>
              </w:rPr>
              <w:t xml:space="preserve"> </w:t>
            </w:r>
            <w:r>
              <w:t>sân</w:t>
            </w:r>
            <w:r>
              <w:rPr>
                <w:spacing w:val="-1"/>
              </w:rPr>
              <w:t xml:space="preserve"> </w:t>
            </w:r>
            <w:r>
              <w:t>bay</w:t>
            </w:r>
            <w:r>
              <w:rPr>
                <w:spacing w:val="-6"/>
              </w:rPr>
              <w:t xml:space="preserve"> </w:t>
            </w:r>
            <w:r>
              <w:t>Quốc</w:t>
            </w:r>
            <w:r>
              <w:rPr>
                <w:spacing w:val="-1"/>
              </w:rPr>
              <w:t xml:space="preserve"> </w:t>
            </w:r>
            <w:r>
              <w:t>Tế</w:t>
            </w:r>
            <w:r>
              <w:rPr>
                <w:spacing w:val="-2"/>
              </w:rPr>
              <w:t xml:space="preserve"> </w:t>
            </w:r>
            <w:r>
              <w:t>Incheon,</w:t>
            </w:r>
            <w:r>
              <w:rPr>
                <w:spacing w:val="-1"/>
              </w:rPr>
              <w:t xml:space="preserve"> </w:t>
            </w:r>
            <w:r>
              <w:t>hướng</w:t>
            </w:r>
            <w:r>
              <w:rPr>
                <w:spacing w:val="-1"/>
              </w:rPr>
              <w:t xml:space="preserve"> </w:t>
            </w:r>
            <w:r>
              <w:t>dẫn</w:t>
            </w:r>
            <w:r>
              <w:rPr>
                <w:spacing w:val="-1"/>
              </w:rPr>
              <w:t xml:space="preserve"> </w:t>
            </w:r>
            <w:r>
              <w:t>viên đón</w:t>
            </w:r>
            <w:r>
              <w:rPr>
                <w:spacing w:val="-1"/>
              </w:rPr>
              <w:t xml:space="preserve"> </w:t>
            </w:r>
            <w:r>
              <w:t>đoàn</w:t>
            </w:r>
            <w:r>
              <w:rPr>
                <w:spacing w:val="-1"/>
              </w:rPr>
              <w:t xml:space="preserve"> </w:t>
            </w:r>
            <w:r>
              <w:t>chào</w:t>
            </w:r>
            <w:r>
              <w:rPr>
                <w:spacing w:val="-1"/>
              </w:rPr>
              <w:t xml:space="preserve"> </w:t>
            </w:r>
            <w:r>
              <w:t>mừng</w:t>
            </w:r>
            <w:r>
              <w:rPr>
                <w:spacing w:val="-1"/>
              </w:rPr>
              <w:t xml:space="preserve"> </w:t>
            </w:r>
            <w:r>
              <w:t>đoàn</w:t>
            </w:r>
            <w:r>
              <w:rPr>
                <w:spacing w:val="-1"/>
              </w:rPr>
              <w:t xml:space="preserve"> </w:t>
            </w:r>
            <w:r>
              <w:t>đến</w:t>
            </w:r>
            <w:r>
              <w:rPr>
                <w:spacing w:val="-1"/>
              </w:rPr>
              <w:t xml:space="preserve"> </w:t>
            </w:r>
            <w:r>
              <w:t xml:space="preserve">với </w:t>
            </w:r>
            <w:r>
              <w:rPr>
                <w:b/>
                <w:bCs/>
                <w:color w:val="00AF50"/>
              </w:rPr>
              <w:t>Thủ</w:t>
            </w:r>
            <w:r>
              <w:rPr>
                <w:b/>
                <w:bCs/>
                <w:color w:val="00AF50"/>
                <w:spacing w:val="-1"/>
              </w:rPr>
              <w:t xml:space="preserve"> </w:t>
            </w:r>
            <w:r>
              <w:rPr>
                <w:b/>
                <w:bCs/>
                <w:color w:val="00AF50"/>
              </w:rPr>
              <w:t>đô</w:t>
            </w:r>
            <w:r>
              <w:rPr>
                <w:b/>
                <w:bCs/>
                <w:color w:val="00AF50"/>
                <w:spacing w:val="-2"/>
              </w:rPr>
              <w:t xml:space="preserve"> Seoul.</w:t>
            </w:r>
          </w:p>
          <w:p w:rsidR="004E5E1A" w:rsidRDefault="000774E7">
            <w:pPr>
              <w:pStyle w:val="TableParagraph"/>
              <w:numPr>
                <w:ilvl w:val="0"/>
                <w:numId w:val="10"/>
              </w:numPr>
              <w:tabs>
                <w:tab w:val="left" w:pos="390"/>
              </w:tabs>
              <w:kinsoku w:val="0"/>
              <w:overflowPunct w:val="0"/>
              <w:ind w:left="390" w:hanging="284"/>
              <w:jc w:val="both"/>
              <w:rPr>
                <w:spacing w:val="-2"/>
              </w:rPr>
            </w:pPr>
            <w:r>
              <w:t>Đoàn</w:t>
            </w:r>
            <w:r>
              <w:rPr>
                <w:spacing w:val="-2"/>
              </w:rPr>
              <w:t xml:space="preserve"> </w:t>
            </w:r>
            <w:r>
              <w:t>dùng</w:t>
            </w:r>
            <w:r>
              <w:rPr>
                <w:spacing w:val="-1"/>
              </w:rPr>
              <w:t xml:space="preserve"> </w:t>
            </w:r>
            <w:r>
              <w:t>bữa sáng,</w:t>
            </w:r>
            <w:r>
              <w:rPr>
                <w:spacing w:val="-1"/>
              </w:rPr>
              <w:t xml:space="preserve"> </w:t>
            </w:r>
            <w:r>
              <w:t>Quý</w:t>
            </w:r>
            <w:r>
              <w:rPr>
                <w:spacing w:val="-1"/>
              </w:rPr>
              <w:t xml:space="preserve"> </w:t>
            </w:r>
            <w:r>
              <w:t>khách khởi</w:t>
            </w:r>
            <w:r>
              <w:rPr>
                <w:spacing w:val="-2"/>
              </w:rPr>
              <w:t xml:space="preserve"> </w:t>
            </w:r>
            <w:r>
              <w:t>hành đi</w:t>
            </w:r>
            <w:r>
              <w:rPr>
                <w:spacing w:val="-2"/>
              </w:rPr>
              <w:t xml:space="preserve"> </w:t>
            </w:r>
            <w:r>
              <w:t>tham</w:t>
            </w:r>
            <w:r>
              <w:rPr>
                <w:spacing w:val="-3"/>
              </w:rPr>
              <w:t xml:space="preserve"> </w:t>
            </w:r>
            <w:r>
              <w:rPr>
                <w:spacing w:val="-2"/>
              </w:rPr>
              <w:t>quan:</w:t>
            </w:r>
          </w:p>
          <w:p w:rsidR="004E5E1A" w:rsidRDefault="000774E7">
            <w:pPr>
              <w:pStyle w:val="TableParagraph"/>
              <w:numPr>
                <w:ilvl w:val="0"/>
                <w:numId w:val="10"/>
              </w:numPr>
              <w:tabs>
                <w:tab w:val="left" w:pos="390"/>
              </w:tabs>
              <w:kinsoku w:val="0"/>
              <w:overflowPunct w:val="0"/>
              <w:ind w:right="103"/>
              <w:jc w:val="both"/>
              <w:rPr>
                <w:color w:val="000000"/>
              </w:rPr>
            </w:pPr>
            <w:r>
              <w:rPr>
                <w:b/>
                <w:bCs/>
                <w:color w:val="00AF50"/>
              </w:rPr>
              <w:t xml:space="preserve">Đảo Nami </w:t>
            </w:r>
            <w:r>
              <w:rPr>
                <w:color w:val="000000"/>
              </w:rPr>
              <w:t xml:space="preserve">– Nổi tiếng với những bản màu sắc riêng theo từng mùa: </w:t>
            </w:r>
            <w:r>
              <w:rPr>
                <w:b/>
                <w:bCs/>
                <w:color w:val="C00000"/>
              </w:rPr>
              <w:t xml:space="preserve">Mùa thu </w:t>
            </w:r>
            <w:r>
              <w:rPr>
                <w:color w:val="000000"/>
              </w:rPr>
              <w:t xml:space="preserve">rực rỡ ánh vàng đỏ của tán cây phong và rừng ngân hạnh; </w:t>
            </w:r>
            <w:r>
              <w:rPr>
                <w:b/>
                <w:bCs/>
                <w:color w:val="00AF50"/>
              </w:rPr>
              <w:t xml:space="preserve">Mùa hè </w:t>
            </w:r>
            <w:r>
              <w:rPr>
                <w:color w:val="000000"/>
              </w:rPr>
              <w:t xml:space="preserve">có cây cối mướt xanh; </w:t>
            </w:r>
            <w:r>
              <w:rPr>
                <w:b/>
                <w:bCs/>
                <w:color w:val="0066FF"/>
              </w:rPr>
              <w:t xml:space="preserve">Mùa đông </w:t>
            </w:r>
            <w:r>
              <w:rPr>
                <w:color w:val="000000"/>
              </w:rPr>
              <w:t xml:space="preserve">huyền ảo với tuyết phủ trắng xóa&amp; cuối cùng đặc biệt là vào </w:t>
            </w:r>
            <w:r>
              <w:rPr>
                <w:b/>
                <w:bCs/>
                <w:color w:val="FF00FF"/>
              </w:rPr>
              <w:t xml:space="preserve">Mùa xuân </w:t>
            </w:r>
            <w:r>
              <w:rPr>
                <w:color w:val="000000"/>
              </w:rPr>
              <w:t>hàng trăm cây hoa anh đào nhuộm sắc hồng rực rỡ, với mùi hương ngọt ngào phảng</w:t>
            </w:r>
            <w:r>
              <w:rPr>
                <w:color w:val="000000"/>
                <w:spacing w:val="-6"/>
              </w:rPr>
              <w:t xml:space="preserve"> </w:t>
            </w:r>
            <w:r>
              <w:rPr>
                <w:color w:val="000000"/>
              </w:rPr>
              <w:t>phất</w:t>
            </w:r>
            <w:r>
              <w:rPr>
                <w:color w:val="000000"/>
                <w:spacing w:val="-6"/>
              </w:rPr>
              <w:t xml:space="preserve"> </w:t>
            </w:r>
            <w:r>
              <w:rPr>
                <w:color w:val="000000"/>
              </w:rPr>
              <w:t>không</w:t>
            </w:r>
            <w:r>
              <w:rPr>
                <w:color w:val="000000"/>
                <w:spacing w:val="-6"/>
              </w:rPr>
              <w:t xml:space="preserve"> </w:t>
            </w:r>
            <w:r>
              <w:rPr>
                <w:color w:val="000000"/>
              </w:rPr>
              <w:t>khí</w:t>
            </w:r>
            <w:r>
              <w:rPr>
                <w:color w:val="000000"/>
                <w:spacing w:val="-6"/>
              </w:rPr>
              <w:t xml:space="preserve"> </w:t>
            </w:r>
            <w:r>
              <w:rPr>
                <w:color w:val="000000"/>
              </w:rPr>
              <w:t>và</w:t>
            </w:r>
            <w:r>
              <w:rPr>
                <w:color w:val="000000"/>
                <w:spacing w:val="-6"/>
              </w:rPr>
              <w:t xml:space="preserve"> </w:t>
            </w:r>
            <w:r>
              <w:rPr>
                <w:color w:val="000000"/>
              </w:rPr>
              <w:t>lànơi</w:t>
            </w:r>
            <w:r>
              <w:rPr>
                <w:color w:val="000000"/>
                <w:spacing w:val="-5"/>
              </w:rPr>
              <w:t xml:space="preserve"> </w:t>
            </w:r>
            <w:r>
              <w:rPr>
                <w:color w:val="000000"/>
              </w:rPr>
              <w:t>ra</w:t>
            </w:r>
            <w:r>
              <w:rPr>
                <w:color w:val="000000"/>
                <w:spacing w:val="-6"/>
              </w:rPr>
              <w:t xml:space="preserve"> </w:t>
            </w:r>
            <w:r>
              <w:rPr>
                <w:color w:val="000000"/>
              </w:rPr>
              <w:t>đời</w:t>
            </w:r>
            <w:r>
              <w:rPr>
                <w:color w:val="000000"/>
                <w:spacing w:val="-6"/>
              </w:rPr>
              <w:t xml:space="preserve"> </w:t>
            </w:r>
            <w:r>
              <w:rPr>
                <w:color w:val="000000"/>
              </w:rPr>
              <w:t>của</w:t>
            </w:r>
            <w:r>
              <w:rPr>
                <w:color w:val="000000"/>
                <w:spacing w:val="-4"/>
              </w:rPr>
              <w:t xml:space="preserve"> </w:t>
            </w:r>
            <w:r>
              <w:rPr>
                <w:color w:val="000000"/>
              </w:rPr>
              <w:t>nhiều</w:t>
            </w:r>
            <w:r>
              <w:rPr>
                <w:color w:val="000000"/>
                <w:spacing w:val="-6"/>
              </w:rPr>
              <w:t xml:space="preserve"> </w:t>
            </w:r>
            <w:r>
              <w:rPr>
                <w:color w:val="000000"/>
              </w:rPr>
              <w:t>bộ</w:t>
            </w:r>
            <w:r>
              <w:rPr>
                <w:color w:val="000000"/>
                <w:spacing w:val="-5"/>
              </w:rPr>
              <w:t xml:space="preserve"> </w:t>
            </w:r>
            <w:r>
              <w:rPr>
                <w:color w:val="000000"/>
              </w:rPr>
              <w:t>phim</w:t>
            </w:r>
            <w:r>
              <w:rPr>
                <w:color w:val="000000"/>
                <w:spacing w:val="-6"/>
              </w:rPr>
              <w:t xml:space="preserve"> </w:t>
            </w:r>
            <w:r>
              <w:rPr>
                <w:color w:val="000000"/>
              </w:rPr>
              <w:t>truyền</w:t>
            </w:r>
            <w:r>
              <w:rPr>
                <w:color w:val="000000"/>
                <w:spacing w:val="-6"/>
              </w:rPr>
              <w:t xml:space="preserve"> </w:t>
            </w:r>
            <w:r>
              <w:rPr>
                <w:color w:val="000000"/>
              </w:rPr>
              <w:t>hình</w:t>
            </w:r>
            <w:r>
              <w:rPr>
                <w:color w:val="000000"/>
                <w:spacing w:val="-6"/>
              </w:rPr>
              <w:t xml:space="preserve"> </w:t>
            </w:r>
            <w:r>
              <w:rPr>
                <w:color w:val="000000"/>
              </w:rPr>
              <w:t>nổi</w:t>
            </w:r>
            <w:r>
              <w:rPr>
                <w:color w:val="000000"/>
                <w:spacing w:val="-4"/>
              </w:rPr>
              <w:t xml:space="preserve"> </w:t>
            </w:r>
            <w:r>
              <w:rPr>
                <w:color w:val="000000"/>
              </w:rPr>
              <w:t>tiếng</w:t>
            </w:r>
            <w:r>
              <w:rPr>
                <w:color w:val="000000"/>
                <w:spacing w:val="-3"/>
              </w:rPr>
              <w:t xml:space="preserve"> </w:t>
            </w:r>
            <w:r>
              <w:rPr>
                <w:color w:val="000000"/>
              </w:rPr>
              <w:t>của</w:t>
            </w:r>
            <w:r>
              <w:rPr>
                <w:color w:val="000000"/>
                <w:spacing w:val="-4"/>
              </w:rPr>
              <w:t xml:space="preserve"> </w:t>
            </w:r>
            <w:r>
              <w:rPr>
                <w:color w:val="000000"/>
              </w:rPr>
              <w:t>Hàn</w:t>
            </w:r>
            <w:r>
              <w:rPr>
                <w:color w:val="000000"/>
                <w:spacing w:val="-5"/>
              </w:rPr>
              <w:t xml:space="preserve"> </w:t>
            </w:r>
            <w:r>
              <w:rPr>
                <w:color w:val="000000"/>
              </w:rPr>
              <w:t>Quốc</w:t>
            </w:r>
            <w:r>
              <w:rPr>
                <w:color w:val="000000"/>
                <w:spacing w:val="-6"/>
              </w:rPr>
              <w:t xml:space="preserve"> </w:t>
            </w:r>
            <w:r>
              <w:rPr>
                <w:color w:val="000000"/>
              </w:rPr>
              <w:t>đã</w:t>
            </w:r>
            <w:r>
              <w:rPr>
                <w:color w:val="000000"/>
                <w:spacing w:val="-6"/>
              </w:rPr>
              <w:t xml:space="preserve"> </w:t>
            </w:r>
            <w:r>
              <w:rPr>
                <w:color w:val="000000"/>
              </w:rPr>
              <w:t>làm</w:t>
            </w:r>
            <w:r>
              <w:rPr>
                <w:color w:val="000000"/>
                <w:spacing w:val="-6"/>
              </w:rPr>
              <w:t xml:space="preserve"> </w:t>
            </w:r>
            <w:r>
              <w:rPr>
                <w:color w:val="000000"/>
              </w:rPr>
              <w:t>dấy</w:t>
            </w:r>
            <w:r>
              <w:rPr>
                <w:color w:val="000000"/>
                <w:spacing w:val="-7"/>
              </w:rPr>
              <w:t xml:space="preserve"> </w:t>
            </w:r>
            <w:r>
              <w:rPr>
                <w:color w:val="000000"/>
              </w:rPr>
              <w:t>lên</w:t>
            </w:r>
            <w:r>
              <w:rPr>
                <w:color w:val="000000"/>
                <w:spacing w:val="-6"/>
              </w:rPr>
              <w:t xml:space="preserve"> </w:t>
            </w:r>
            <w:r>
              <w:rPr>
                <w:color w:val="000000"/>
              </w:rPr>
              <w:t>cơn sốt nghệ thuật thứ bảy tại các nước CHÂU Á và thế giới như: "Bản Tình Ca Mùa Đông".</w:t>
            </w:r>
          </w:p>
          <w:p w:rsidR="004E5E1A" w:rsidRDefault="000774E7">
            <w:pPr>
              <w:pStyle w:val="TableParagraph"/>
              <w:numPr>
                <w:ilvl w:val="0"/>
                <w:numId w:val="10"/>
              </w:numPr>
              <w:tabs>
                <w:tab w:val="left" w:pos="466"/>
              </w:tabs>
              <w:kinsoku w:val="0"/>
              <w:overflowPunct w:val="0"/>
              <w:jc w:val="both"/>
              <w:rPr>
                <w:spacing w:val="-2"/>
              </w:rPr>
            </w:pPr>
            <w:r>
              <w:t>Đoàn</w:t>
            </w:r>
            <w:r>
              <w:rPr>
                <w:spacing w:val="-5"/>
              </w:rPr>
              <w:t xml:space="preserve"> </w:t>
            </w:r>
            <w:r>
              <w:t>ăn</w:t>
            </w:r>
            <w:r>
              <w:rPr>
                <w:spacing w:val="-1"/>
              </w:rPr>
              <w:t xml:space="preserve"> </w:t>
            </w:r>
            <w:r>
              <w:t>trưa,</w:t>
            </w:r>
            <w:r>
              <w:rPr>
                <w:spacing w:val="-2"/>
              </w:rPr>
              <w:t xml:space="preserve"> </w:t>
            </w:r>
            <w:r>
              <w:t>Đoàn</w:t>
            </w:r>
            <w:r>
              <w:rPr>
                <w:spacing w:val="-2"/>
              </w:rPr>
              <w:t xml:space="preserve"> </w:t>
            </w:r>
            <w:r>
              <w:t>tiếp</w:t>
            </w:r>
            <w:r>
              <w:rPr>
                <w:spacing w:val="-2"/>
              </w:rPr>
              <w:t xml:space="preserve"> </w:t>
            </w:r>
            <w:r>
              <w:t>tục tham</w:t>
            </w:r>
            <w:r>
              <w:rPr>
                <w:spacing w:val="-4"/>
              </w:rPr>
              <w:t xml:space="preserve"> </w:t>
            </w:r>
            <w:r>
              <w:rPr>
                <w:spacing w:val="-2"/>
              </w:rPr>
              <w:t>quan:</w:t>
            </w:r>
          </w:p>
          <w:p w:rsidR="004E5E1A" w:rsidRDefault="000774E7">
            <w:pPr>
              <w:pStyle w:val="TableParagraph"/>
              <w:numPr>
                <w:ilvl w:val="0"/>
                <w:numId w:val="10"/>
              </w:numPr>
              <w:tabs>
                <w:tab w:val="left" w:pos="466"/>
              </w:tabs>
              <w:kinsoku w:val="0"/>
              <w:overflowPunct w:val="0"/>
              <w:spacing w:before="6" w:line="270" w:lineRule="exact"/>
              <w:jc w:val="both"/>
              <w:rPr>
                <w:b/>
                <w:bCs/>
                <w:i/>
                <w:iCs/>
                <w:spacing w:val="-5"/>
              </w:rPr>
            </w:pPr>
            <w:r>
              <w:rPr>
                <w:b/>
                <w:bCs/>
                <w:i/>
                <w:iCs/>
              </w:rPr>
              <w:t>Điểm</w:t>
            </w:r>
            <w:r>
              <w:rPr>
                <w:b/>
                <w:bCs/>
                <w:i/>
                <w:iCs/>
                <w:spacing w:val="1"/>
              </w:rPr>
              <w:t xml:space="preserve"> </w:t>
            </w:r>
            <w:r>
              <w:rPr>
                <w:b/>
                <w:bCs/>
                <w:i/>
                <w:iCs/>
              </w:rPr>
              <w:t>tham</w:t>
            </w:r>
            <w:r>
              <w:rPr>
                <w:b/>
                <w:bCs/>
                <w:i/>
                <w:iCs/>
                <w:spacing w:val="-2"/>
              </w:rPr>
              <w:t xml:space="preserve"> </w:t>
            </w:r>
            <w:r>
              <w:rPr>
                <w:b/>
                <w:bCs/>
                <w:i/>
                <w:iCs/>
              </w:rPr>
              <w:t>quan</w:t>
            </w:r>
            <w:r>
              <w:rPr>
                <w:b/>
                <w:bCs/>
                <w:i/>
                <w:iCs/>
                <w:spacing w:val="-2"/>
              </w:rPr>
              <w:t xml:space="preserve"> </w:t>
            </w:r>
            <w:r>
              <w:rPr>
                <w:b/>
                <w:bCs/>
                <w:i/>
                <w:iCs/>
              </w:rPr>
              <w:t>chạy</w:t>
            </w:r>
            <w:r>
              <w:rPr>
                <w:b/>
                <w:bCs/>
                <w:i/>
                <w:iCs/>
                <w:spacing w:val="-2"/>
              </w:rPr>
              <w:t xml:space="preserve"> </w:t>
            </w:r>
            <w:r>
              <w:rPr>
                <w:b/>
                <w:bCs/>
                <w:i/>
                <w:iCs/>
              </w:rPr>
              <w:t>thêm</w:t>
            </w:r>
            <w:r>
              <w:rPr>
                <w:b/>
                <w:bCs/>
                <w:i/>
                <w:iCs/>
                <w:spacing w:val="1"/>
              </w:rPr>
              <w:t xml:space="preserve"> </w:t>
            </w:r>
            <w:r>
              <w:rPr>
                <w:b/>
                <w:bCs/>
                <w:i/>
                <w:iCs/>
              </w:rPr>
              <w:t>cho</w:t>
            </w:r>
            <w:r>
              <w:rPr>
                <w:b/>
                <w:bCs/>
                <w:i/>
                <w:iCs/>
                <w:spacing w:val="-1"/>
              </w:rPr>
              <w:t xml:space="preserve"> </w:t>
            </w:r>
            <w:r>
              <w:rPr>
                <w:b/>
                <w:bCs/>
                <w:i/>
                <w:iCs/>
              </w:rPr>
              <w:t>chương</w:t>
            </w:r>
            <w:r>
              <w:rPr>
                <w:b/>
                <w:bCs/>
                <w:i/>
                <w:iCs/>
                <w:spacing w:val="-5"/>
              </w:rPr>
              <w:t xml:space="preserve"> </w:t>
            </w:r>
            <w:r>
              <w:rPr>
                <w:b/>
                <w:bCs/>
                <w:i/>
                <w:iCs/>
              </w:rPr>
              <w:t>trình</w:t>
            </w:r>
            <w:r>
              <w:rPr>
                <w:b/>
                <w:bCs/>
                <w:i/>
                <w:iCs/>
                <w:spacing w:val="-4"/>
              </w:rPr>
              <w:t xml:space="preserve"> </w:t>
            </w:r>
            <w:r>
              <w:rPr>
                <w:b/>
                <w:bCs/>
                <w:i/>
                <w:iCs/>
              </w:rPr>
              <w:t>mùa</w:t>
            </w:r>
            <w:r>
              <w:rPr>
                <w:b/>
                <w:bCs/>
                <w:i/>
                <w:iCs/>
                <w:spacing w:val="-2"/>
              </w:rPr>
              <w:t xml:space="preserve"> </w:t>
            </w:r>
            <w:r>
              <w:rPr>
                <w:b/>
                <w:bCs/>
                <w:i/>
                <w:iCs/>
              </w:rPr>
              <w:t>đông</w:t>
            </w:r>
            <w:r>
              <w:rPr>
                <w:b/>
                <w:bCs/>
                <w:i/>
                <w:iCs/>
                <w:spacing w:val="-2"/>
              </w:rPr>
              <w:t xml:space="preserve"> </w:t>
            </w:r>
            <w:proofErr w:type="gramStart"/>
            <w:r>
              <w:rPr>
                <w:b/>
                <w:bCs/>
                <w:i/>
                <w:iCs/>
              </w:rPr>
              <w:t>(</w:t>
            </w:r>
            <w:r>
              <w:rPr>
                <w:b/>
                <w:bCs/>
                <w:i/>
                <w:iCs/>
                <w:spacing w:val="-2"/>
              </w:rPr>
              <w:t xml:space="preserve"> </w:t>
            </w:r>
            <w:r>
              <w:rPr>
                <w:b/>
                <w:bCs/>
                <w:i/>
                <w:iCs/>
              </w:rPr>
              <w:t>từ</w:t>
            </w:r>
            <w:proofErr w:type="gramEnd"/>
            <w:r>
              <w:rPr>
                <w:b/>
                <w:bCs/>
                <w:i/>
                <w:iCs/>
                <w:spacing w:val="-4"/>
              </w:rPr>
              <w:t xml:space="preserve"> </w:t>
            </w:r>
            <w:r>
              <w:rPr>
                <w:b/>
                <w:bCs/>
                <w:i/>
                <w:iCs/>
              </w:rPr>
              <w:t>giữa</w:t>
            </w:r>
            <w:r>
              <w:rPr>
                <w:b/>
                <w:bCs/>
                <w:i/>
                <w:iCs/>
                <w:spacing w:val="-1"/>
              </w:rPr>
              <w:t xml:space="preserve"> </w:t>
            </w:r>
            <w:r>
              <w:rPr>
                <w:b/>
                <w:bCs/>
                <w:i/>
                <w:iCs/>
              </w:rPr>
              <w:t>tháng</w:t>
            </w:r>
            <w:r>
              <w:rPr>
                <w:b/>
                <w:bCs/>
                <w:i/>
                <w:iCs/>
                <w:spacing w:val="-2"/>
              </w:rPr>
              <w:t xml:space="preserve"> </w:t>
            </w:r>
            <w:r>
              <w:rPr>
                <w:b/>
                <w:bCs/>
                <w:i/>
                <w:iCs/>
              </w:rPr>
              <w:t>12</w:t>
            </w:r>
            <w:r>
              <w:rPr>
                <w:b/>
                <w:bCs/>
                <w:i/>
                <w:iCs/>
                <w:spacing w:val="-2"/>
              </w:rPr>
              <w:t xml:space="preserve"> </w:t>
            </w:r>
            <w:r>
              <w:rPr>
                <w:b/>
                <w:bCs/>
                <w:i/>
                <w:iCs/>
              </w:rPr>
              <w:t>đến</w:t>
            </w:r>
            <w:r>
              <w:rPr>
                <w:b/>
                <w:bCs/>
                <w:i/>
                <w:iCs/>
                <w:spacing w:val="-2"/>
              </w:rPr>
              <w:t xml:space="preserve"> </w:t>
            </w:r>
            <w:r>
              <w:rPr>
                <w:b/>
                <w:bCs/>
                <w:i/>
                <w:iCs/>
              </w:rPr>
              <w:t>hêt</w:t>
            </w:r>
            <w:r>
              <w:rPr>
                <w:b/>
                <w:bCs/>
                <w:i/>
                <w:iCs/>
                <w:spacing w:val="-4"/>
              </w:rPr>
              <w:t xml:space="preserve"> </w:t>
            </w:r>
            <w:r>
              <w:rPr>
                <w:b/>
                <w:bCs/>
                <w:i/>
                <w:iCs/>
              </w:rPr>
              <w:t>tháng</w:t>
            </w:r>
            <w:r>
              <w:rPr>
                <w:b/>
                <w:bCs/>
                <w:i/>
                <w:iCs/>
                <w:spacing w:val="-1"/>
              </w:rPr>
              <w:t xml:space="preserve"> </w:t>
            </w:r>
            <w:r>
              <w:rPr>
                <w:b/>
                <w:bCs/>
                <w:i/>
                <w:iCs/>
                <w:spacing w:val="-5"/>
              </w:rPr>
              <w:t>2):</w:t>
            </w:r>
          </w:p>
          <w:p w:rsidR="004E5E1A" w:rsidRDefault="000774E7">
            <w:pPr>
              <w:pStyle w:val="TableParagraph"/>
              <w:kinsoku w:val="0"/>
              <w:overflowPunct w:val="0"/>
              <w:spacing w:line="237" w:lineRule="auto"/>
              <w:ind w:left="358" w:right="104"/>
              <w:jc w:val="both"/>
              <w:rPr>
                <w:i/>
                <w:iCs/>
                <w:color w:val="000000"/>
                <w:spacing w:val="-2"/>
              </w:rPr>
            </w:pPr>
            <w:r>
              <w:rPr>
                <w:rFonts w:ascii="Segoe UI Symbol" w:hAnsi="Segoe UI Symbol" w:cs="Segoe UI Symbol"/>
                <w:b/>
                <w:bCs/>
                <w:i/>
                <w:iCs/>
                <w:color w:val="0066FF"/>
                <w:sz w:val="25"/>
                <w:szCs w:val="25"/>
              </w:rPr>
              <w:t>❄</w:t>
            </w:r>
            <w:r>
              <w:rPr>
                <w:rFonts w:ascii="Segoe UI Symbol" w:hAnsi="Segoe UI Symbol" w:cs="Segoe UI Symbol"/>
                <w:b/>
                <w:bCs/>
                <w:i/>
                <w:iCs/>
                <w:color w:val="0066FF"/>
                <w:spacing w:val="-17"/>
                <w:sz w:val="25"/>
                <w:szCs w:val="25"/>
              </w:rPr>
              <w:t xml:space="preserve"> </w:t>
            </w:r>
            <w:r>
              <w:rPr>
                <w:b/>
                <w:bCs/>
                <w:i/>
                <w:iCs/>
                <w:color w:val="00AF50"/>
              </w:rPr>
              <w:t>Khu</w:t>
            </w:r>
            <w:r>
              <w:rPr>
                <w:b/>
                <w:bCs/>
                <w:i/>
                <w:iCs/>
                <w:color w:val="00AF50"/>
                <w:spacing w:val="-10"/>
              </w:rPr>
              <w:t xml:space="preserve"> </w:t>
            </w:r>
            <w:r>
              <w:rPr>
                <w:b/>
                <w:bCs/>
                <w:i/>
                <w:iCs/>
                <w:color w:val="00AF50"/>
              </w:rPr>
              <w:t>trượt</w:t>
            </w:r>
            <w:r>
              <w:rPr>
                <w:b/>
                <w:bCs/>
                <w:i/>
                <w:iCs/>
                <w:color w:val="00AF50"/>
                <w:spacing w:val="-12"/>
              </w:rPr>
              <w:t xml:space="preserve"> </w:t>
            </w:r>
            <w:r>
              <w:rPr>
                <w:b/>
                <w:bCs/>
                <w:i/>
                <w:iCs/>
                <w:color w:val="00AF50"/>
              </w:rPr>
              <w:t>tuyết</w:t>
            </w:r>
            <w:r>
              <w:rPr>
                <w:b/>
                <w:bCs/>
                <w:i/>
                <w:iCs/>
                <w:color w:val="00AF50"/>
                <w:spacing w:val="-12"/>
              </w:rPr>
              <w:t xml:space="preserve"> </w:t>
            </w:r>
            <w:r>
              <w:rPr>
                <w:b/>
                <w:bCs/>
                <w:i/>
                <w:iCs/>
                <w:color w:val="00AF50"/>
              </w:rPr>
              <w:t>ELYSIAN</w:t>
            </w:r>
            <w:r>
              <w:rPr>
                <w:b/>
                <w:bCs/>
                <w:i/>
                <w:iCs/>
                <w:color w:val="00AF50"/>
                <w:spacing w:val="-10"/>
              </w:rPr>
              <w:t xml:space="preserve"> </w:t>
            </w:r>
            <w:r>
              <w:rPr>
                <w:b/>
                <w:bCs/>
                <w:i/>
                <w:iCs/>
                <w:color w:val="00AF50"/>
              </w:rPr>
              <w:t>GANGCHON</w:t>
            </w:r>
            <w:r>
              <w:rPr>
                <w:b/>
                <w:bCs/>
                <w:i/>
                <w:iCs/>
                <w:color w:val="00AF50"/>
                <w:spacing w:val="-10"/>
              </w:rPr>
              <w:t xml:space="preserve"> </w:t>
            </w:r>
            <w:r>
              <w:rPr>
                <w:i/>
                <w:iCs/>
                <w:color w:val="000000"/>
              </w:rPr>
              <w:t>–</w:t>
            </w:r>
            <w:r>
              <w:rPr>
                <w:i/>
                <w:iCs/>
                <w:color w:val="000000"/>
                <w:spacing w:val="-11"/>
              </w:rPr>
              <w:t xml:space="preserve"> </w:t>
            </w:r>
            <w:r>
              <w:rPr>
                <w:i/>
                <w:iCs/>
                <w:color w:val="000000"/>
              </w:rPr>
              <w:t>hệ</w:t>
            </w:r>
            <w:r>
              <w:rPr>
                <w:i/>
                <w:iCs/>
                <w:color w:val="000000"/>
                <w:spacing w:val="-12"/>
              </w:rPr>
              <w:t xml:space="preserve"> </w:t>
            </w:r>
            <w:r>
              <w:rPr>
                <w:i/>
                <w:iCs/>
                <w:color w:val="000000"/>
              </w:rPr>
              <w:t>thống</w:t>
            </w:r>
            <w:r>
              <w:rPr>
                <w:i/>
                <w:iCs/>
                <w:color w:val="000000"/>
                <w:spacing w:val="-11"/>
              </w:rPr>
              <w:t xml:space="preserve"> </w:t>
            </w:r>
            <w:r>
              <w:rPr>
                <w:i/>
                <w:iCs/>
                <w:color w:val="000000"/>
              </w:rPr>
              <w:t>khu</w:t>
            </w:r>
            <w:r>
              <w:rPr>
                <w:i/>
                <w:iCs/>
                <w:color w:val="000000"/>
                <w:spacing w:val="-12"/>
              </w:rPr>
              <w:t xml:space="preserve"> </w:t>
            </w:r>
            <w:r>
              <w:rPr>
                <w:i/>
                <w:iCs/>
                <w:color w:val="000000"/>
              </w:rPr>
              <w:t>giải</w:t>
            </w:r>
            <w:r>
              <w:rPr>
                <w:i/>
                <w:iCs/>
                <w:color w:val="000000"/>
                <w:spacing w:val="-12"/>
              </w:rPr>
              <w:t xml:space="preserve"> </w:t>
            </w:r>
            <w:r>
              <w:rPr>
                <w:i/>
                <w:iCs/>
                <w:color w:val="000000"/>
              </w:rPr>
              <w:t>trí</w:t>
            </w:r>
            <w:r>
              <w:rPr>
                <w:i/>
                <w:iCs/>
                <w:color w:val="000000"/>
                <w:spacing w:val="-12"/>
              </w:rPr>
              <w:t xml:space="preserve"> </w:t>
            </w:r>
            <w:r>
              <w:rPr>
                <w:i/>
                <w:iCs/>
                <w:color w:val="000000"/>
              </w:rPr>
              <w:t>phức</w:t>
            </w:r>
            <w:r>
              <w:rPr>
                <w:i/>
                <w:iCs/>
                <w:color w:val="000000"/>
                <w:spacing w:val="-12"/>
              </w:rPr>
              <w:t xml:space="preserve"> </w:t>
            </w:r>
            <w:r>
              <w:rPr>
                <w:i/>
                <w:iCs/>
                <w:color w:val="000000"/>
              </w:rPr>
              <w:t>hợp</w:t>
            </w:r>
            <w:r>
              <w:rPr>
                <w:i/>
                <w:iCs/>
                <w:color w:val="000000"/>
                <w:spacing w:val="-11"/>
              </w:rPr>
              <w:t xml:space="preserve"> </w:t>
            </w:r>
            <w:r>
              <w:rPr>
                <w:i/>
                <w:iCs/>
                <w:color w:val="000000"/>
              </w:rPr>
              <w:t>nằm</w:t>
            </w:r>
            <w:r>
              <w:rPr>
                <w:i/>
                <w:iCs/>
                <w:color w:val="000000"/>
                <w:spacing w:val="-11"/>
              </w:rPr>
              <w:t xml:space="preserve"> </w:t>
            </w:r>
            <w:r>
              <w:rPr>
                <w:i/>
                <w:iCs/>
                <w:color w:val="000000"/>
              </w:rPr>
              <w:t>trong</w:t>
            </w:r>
            <w:r>
              <w:rPr>
                <w:i/>
                <w:iCs/>
                <w:color w:val="000000"/>
                <w:spacing w:val="-11"/>
              </w:rPr>
              <w:t xml:space="preserve"> </w:t>
            </w:r>
            <w:r>
              <w:rPr>
                <w:i/>
                <w:iCs/>
                <w:color w:val="000000"/>
              </w:rPr>
              <w:t>khung</w:t>
            </w:r>
            <w:r>
              <w:rPr>
                <w:i/>
                <w:iCs/>
                <w:color w:val="000000"/>
                <w:spacing w:val="-12"/>
              </w:rPr>
              <w:t xml:space="preserve"> </w:t>
            </w:r>
            <w:r>
              <w:rPr>
                <w:i/>
                <w:iCs/>
                <w:color w:val="000000"/>
              </w:rPr>
              <w:t>cảnh</w:t>
            </w:r>
            <w:r>
              <w:rPr>
                <w:i/>
                <w:iCs/>
                <w:color w:val="000000"/>
                <w:spacing w:val="-11"/>
              </w:rPr>
              <w:t xml:space="preserve"> </w:t>
            </w:r>
            <w:r>
              <w:rPr>
                <w:i/>
                <w:iCs/>
                <w:color w:val="000000"/>
              </w:rPr>
              <w:t>hoành</w:t>
            </w:r>
            <w:r>
              <w:rPr>
                <w:i/>
                <w:iCs/>
                <w:color w:val="000000"/>
                <w:spacing w:val="-11"/>
              </w:rPr>
              <w:t xml:space="preserve"> </w:t>
            </w:r>
            <w:r>
              <w:rPr>
                <w:i/>
                <w:iCs/>
                <w:color w:val="000000"/>
              </w:rPr>
              <w:t>tráng của</w:t>
            </w:r>
            <w:r>
              <w:rPr>
                <w:i/>
                <w:iCs/>
                <w:color w:val="000000"/>
                <w:spacing w:val="-8"/>
              </w:rPr>
              <w:t xml:space="preserve"> </w:t>
            </w:r>
            <w:r>
              <w:rPr>
                <w:i/>
                <w:iCs/>
                <w:color w:val="000000"/>
              </w:rPr>
              <w:t>vùng</w:t>
            </w:r>
            <w:r>
              <w:rPr>
                <w:i/>
                <w:iCs/>
                <w:color w:val="000000"/>
                <w:spacing w:val="-9"/>
              </w:rPr>
              <w:t xml:space="preserve"> </w:t>
            </w:r>
            <w:r>
              <w:rPr>
                <w:i/>
                <w:iCs/>
                <w:color w:val="000000"/>
              </w:rPr>
              <w:t>núi</w:t>
            </w:r>
            <w:r>
              <w:rPr>
                <w:i/>
                <w:iCs/>
                <w:color w:val="000000"/>
                <w:spacing w:val="-9"/>
              </w:rPr>
              <w:t xml:space="preserve"> </w:t>
            </w:r>
            <w:r>
              <w:rPr>
                <w:i/>
                <w:iCs/>
                <w:color w:val="000000"/>
              </w:rPr>
              <w:t>TỈNH</w:t>
            </w:r>
            <w:r>
              <w:rPr>
                <w:i/>
                <w:iCs/>
                <w:color w:val="000000"/>
                <w:spacing w:val="-6"/>
              </w:rPr>
              <w:t xml:space="preserve"> </w:t>
            </w:r>
            <w:r>
              <w:rPr>
                <w:i/>
                <w:iCs/>
                <w:color w:val="000000"/>
              </w:rPr>
              <w:t>GANGWONDO.</w:t>
            </w:r>
            <w:r>
              <w:rPr>
                <w:i/>
                <w:iCs/>
                <w:color w:val="000000"/>
                <w:spacing w:val="-8"/>
              </w:rPr>
              <w:t xml:space="preserve"> </w:t>
            </w:r>
            <w:r>
              <w:rPr>
                <w:i/>
                <w:iCs/>
                <w:color w:val="000000"/>
              </w:rPr>
              <w:t>Quý</w:t>
            </w:r>
            <w:r>
              <w:rPr>
                <w:i/>
                <w:iCs/>
                <w:color w:val="000000"/>
                <w:spacing w:val="-9"/>
              </w:rPr>
              <w:t xml:space="preserve"> </w:t>
            </w:r>
            <w:r>
              <w:rPr>
                <w:i/>
                <w:iCs/>
                <w:color w:val="000000"/>
              </w:rPr>
              <w:t>khách</w:t>
            </w:r>
            <w:r>
              <w:rPr>
                <w:i/>
                <w:iCs/>
                <w:color w:val="000000"/>
                <w:spacing w:val="-8"/>
              </w:rPr>
              <w:t xml:space="preserve"> </w:t>
            </w:r>
            <w:r>
              <w:rPr>
                <w:i/>
                <w:iCs/>
                <w:color w:val="000000"/>
              </w:rPr>
              <w:t>có</w:t>
            </w:r>
            <w:r>
              <w:rPr>
                <w:i/>
                <w:iCs/>
                <w:color w:val="000000"/>
                <w:spacing w:val="-7"/>
              </w:rPr>
              <w:t xml:space="preserve"> </w:t>
            </w:r>
            <w:r>
              <w:rPr>
                <w:i/>
                <w:iCs/>
                <w:color w:val="000000"/>
              </w:rPr>
              <w:t>thể</w:t>
            </w:r>
            <w:r>
              <w:rPr>
                <w:i/>
                <w:iCs/>
                <w:color w:val="000000"/>
                <w:spacing w:val="-7"/>
              </w:rPr>
              <w:t xml:space="preserve"> </w:t>
            </w:r>
            <w:r>
              <w:rPr>
                <w:i/>
                <w:iCs/>
                <w:color w:val="000000"/>
              </w:rPr>
              <w:t>tận</w:t>
            </w:r>
            <w:r>
              <w:rPr>
                <w:i/>
                <w:iCs/>
                <w:color w:val="000000"/>
                <w:spacing w:val="-8"/>
              </w:rPr>
              <w:t xml:space="preserve"> </w:t>
            </w:r>
            <w:r>
              <w:rPr>
                <w:i/>
                <w:iCs/>
                <w:color w:val="000000"/>
              </w:rPr>
              <w:t>hưởng</w:t>
            </w:r>
            <w:r>
              <w:rPr>
                <w:i/>
                <w:iCs/>
                <w:color w:val="000000"/>
                <w:spacing w:val="-8"/>
              </w:rPr>
              <w:t xml:space="preserve"> </w:t>
            </w:r>
            <w:r>
              <w:rPr>
                <w:i/>
                <w:iCs/>
                <w:color w:val="000000"/>
              </w:rPr>
              <w:t>cảm</w:t>
            </w:r>
            <w:r>
              <w:rPr>
                <w:i/>
                <w:iCs/>
                <w:color w:val="000000"/>
                <w:spacing w:val="-8"/>
              </w:rPr>
              <w:t xml:space="preserve"> </w:t>
            </w:r>
            <w:r>
              <w:rPr>
                <w:i/>
                <w:iCs/>
                <w:color w:val="000000"/>
              </w:rPr>
              <w:t>giác</w:t>
            </w:r>
            <w:r>
              <w:rPr>
                <w:i/>
                <w:iCs/>
                <w:color w:val="000000"/>
                <w:spacing w:val="-9"/>
              </w:rPr>
              <w:t xml:space="preserve"> </w:t>
            </w:r>
            <w:r>
              <w:rPr>
                <w:i/>
                <w:iCs/>
                <w:color w:val="000000"/>
              </w:rPr>
              <w:t>thú</w:t>
            </w:r>
            <w:r>
              <w:rPr>
                <w:i/>
                <w:iCs/>
                <w:color w:val="000000"/>
                <w:spacing w:val="-7"/>
              </w:rPr>
              <w:t xml:space="preserve"> </w:t>
            </w:r>
            <w:r>
              <w:rPr>
                <w:i/>
                <w:iCs/>
                <w:color w:val="000000"/>
              </w:rPr>
              <w:t>vị</w:t>
            </w:r>
            <w:r>
              <w:rPr>
                <w:i/>
                <w:iCs/>
                <w:color w:val="000000"/>
                <w:spacing w:val="-7"/>
              </w:rPr>
              <w:t xml:space="preserve"> </w:t>
            </w:r>
            <w:r>
              <w:rPr>
                <w:i/>
                <w:iCs/>
                <w:color w:val="000000"/>
              </w:rPr>
              <w:t>trước</w:t>
            </w:r>
            <w:r>
              <w:rPr>
                <w:i/>
                <w:iCs/>
                <w:color w:val="000000"/>
                <w:spacing w:val="-9"/>
              </w:rPr>
              <w:t xml:space="preserve"> </w:t>
            </w:r>
            <w:r>
              <w:rPr>
                <w:i/>
                <w:iCs/>
                <w:color w:val="000000"/>
              </w:rPr>
              <w:t>thiên</w:t>
            </w:r>
            <w:r>
              <w:rPr>
                <w:i/>
                <w:iCs/>
                <w:color w:val="000000"/>
                <w:spacing w:val="-9"/>
              </w:rPr>
              <w:t xml:space="preserve"> </w:t>
            </w:r>
            <w:r>
              <w:rPr>
                <w:i/>
                <w:iCs/>
                <w:color w:val="000000"/>
              </w:rPr>
              <w:t>nhiên</w:t>
            </w:r>
            <w:r>
              <w:rPr>
                <w:i/>
                <w:iCs/>
                <w:color w:val="000000"/>
                <w:spacing w:val="-7"/>
              </w:rPr>
              <w:t xml:space="preserve"> </w:t>
            </w:r>
            <w:r>
              <w:rPr>
                <w:i/>
                <w:iCs/>
                <w:color w:val="000000"/>
              </w:rPr>
              <w:t>bao</w:t>
            </w:r>
            <w:r>
              <w:rPr>
                <w:i/>
                <w:iCs/>
                <w:color w:val="000000"/>
                <w:spacing w:val="-7"/>
              </w:rPr>
              <w:t xml:space="preserve"> </w:t>
            </w:r>
            <w:r>
              <w:rPr>
                <w:i/>
                <w:iCs/>
                <w:color w:val="000000"/>
              </w:rPr>
              <w:t>phủ</w:t>
            </w:r>
            <w:r>
              <w:rPr>
                <w:i/>
                <w:iCs/>
                <w:color w:val="000000"/>
                <w:spacing w:val="-8"/>
              </w:rPr>
              <w:t xml:space="preserve"> </w:t>
            </w:r>
            <w:r>
              <w:rPr>
                <w:i/>
                <w:iCs/>
                <w:color w:val="000000"/>
              </w:rPr>
              <w:t>tuyết trắng,</w:t>
            </w:r>
            <w:r>
              <w:rPr>
                <w:i/>
                <w:iCs/>
                <w:color w:val="000000"/>
                <w:spacing w:val="-1"/>
              </w:rPr>
              <w:t xml:space="preserve"> </w:t>
            </w:r>
            <w:r>
              <w:rPr>
                <w:i/>
                <w:iCs/>
                <w:color w:val="000000"/>
              </w:rPr>
              <w:t>lưu</w:t>
            </w:r>
            <w:r>
              <w:rPr>
                <w:i/>
                <w:iCs/>
                <w:color w:val="000000"/>
                <w:spacing w:val="-1"/>
              </w:rPr>
              <w:t xml:space="preserve"> </w:t>
            </w:r>
            <w:r>
              <w:rPr>
                <w:i/>
                <w:iCs/>
                <w:color w:val="000000"/>
              </w:rPr>
              <w:t>lại</w:t>
            </w:r>
            <w:r>
              <w:rPr>
                <w:i/>
                <w:iCs/>
                <w:color w:val="000000"/>
                <w:spacing w:val="-1"/>
              </w:rPr>
              <w:t xml:space="preserve"> </w:t>
            </w:r>
            <w:r>
              <w:rPr>
                <w:i/>
                <w:iCs/>
                <w:color w:val="000000"/>
              </w:rPr>
              <w:t>các</w:t>
            </w:r>
            <w:r>
              <w:rPr>
                <w:i/>
                <w:iCs/>
                <w:color w:val="000000"/>
                <w:spacing w:val="-2"/>
              </w:rPr>
              <w:t xml:space="preserve"> </w:t>
            </w:r>
            <w:r>
              <w:rPr>
                <w:i/>
                <w:iCs/>
                <w:color w:val="000000"/>
              </w:rPr>
              <w:t>bức</w:t>
            </w:r>
            <w:r>
              <w:rPr>
                <w:i/>
                <w:iCs/>
                <w:color w:val="000000"/>
                <w:spacing w:val="-1"/>
              </w:rPr>
              <w:t xml:space="preserve"> </w:t>
            </w:r>
            <w:r>
              <w:rPr>
                <w:i/>
                <w:iCs/>
                <w:color w:val="000000"/>
              </w:rPr>
              <w:t>ảnh</w:t>
            </w:r>
            <w:r>
              <w:rPr>
                <w:i/>
                <w:iCs/>
                <w:color w:val="000000"/>
                <w:spacing w:val="-1"/>
              </w:rPr>
              <w:t xml:space="preserve"> </w:t>
            </w:r>
            <w:r>
              <w:rPr>
                <w:i/>
                <w:iCs/>
                <w:color w:val="000000"/>
              </w:rPr>
              <w:t>kỷ</w:t>
            </w:r>
            <w:r>
              <w:rPr>
                <w:i/>
                <w:iCs/>
                <w:color w:val="000000"/>
                <w:spacing w:val="-1"/>
              </w:rPr>
              <w:t xml:space="preserve"> </w:t>
            </w:r>
            <w:r>
              <w:rPr>
                <w:i/>
                <w:iCs/>
                <w:color w:val="000000"/>
              </w:rPr>
              <w:t>niệm mùa tuyết</w:t>
            </w:r>
            <w:r>
              <w:rPr>
                <w:i/>
                <w:iCs/>
                <w:color w:val="000000"/>
                <w:spacing w:val="-1"/>
              </w:rPr>
              <w:t xml:space="preserve"> </w:t>
            </w:r>
            <w:r>
              <w:rPr>
                <w:i/>
                <w:iCs/>
                <w:color w:val="000000"/>
              </w:rPr>
              <w:t>rơi</w:t>
            </w:r>
            <w:r>
              <w:rPr>
                <w:i/>
                <w:iCs/>
                <w:color w:val="000000"/>
                <w:spacing w:val="-1"/>
              </w:rPr>
              <w:t xml:space="preserve"> </w:t>
            </w:r>
            <w:r>
              <w:rPr>
                <w:i/>
                <w:iCs/>
                <w:color w:val="000000"/>
              </w:rPr>
              <w:t>và</w:t>
            </w:r>
            <w:r>
              <w:rPr>
                <w:i/>
                <w:iCs/>
                <w:color w:val="000000"/>
                <w:spacing w:val="-1"/>
              </w:rPr>
              <w:t xml:space="preserve"> </w:t>
            </w:r>
            <w:r>
              <w:rPr>
                <w:i/>
                <w:iCs/>
                <w:color w:val="000000"/>
              </w:rPr>
              <w:t>trải</w:t>
            </w:r>
            <w:r>
              <w:rPr>
                <w:i/>
                <w:iCs/>
                <w:color w:val="000000"/>
                <w:spacing w:val="-1"/>
              </w:rPr>
              <w:t xml:space="preserve"> </w:t>
            </w:r>
            <w:r>
              <w:rPr>
                <w:i/>
                <w:iCs/>
                <w:color w:val="000000"/>
              </w:rPr>
              <w:t>nghiệm môn thể</w:t>
            </w:r>
            <w:r>
              <w:rPr>
                <w:i/>
                <w:iCs/>
                <w:color w:val="000000"/>
                <w:spacing w:val="-1"/>
              </w:rPr>
              <w:t xml:space="preserve"> </w:t>
            </w:r>
            <w:r>
              <w:rPr>
                <w:i/>
                <w:iCs/>
                <w:color w:val="000000"/>
              </w:rPr>
              <w:t>thao</w:t>
            </w:r>
            <w:r>
              <w:rPr>
                <w:i/>
                <w:iCs/>
                <w:color w:val="000000"/>
                <w:spacing w:val="-1"/>
              </w:rPr>
              <w:t xml:space="preserve"> </w:t>
            </w:r>
            <w:r>
              <w:rPr>
                <w:i/>
                <w:iCs/>
                <w:color w:val="000000"/>
              </w:rPr>
              <w:t>trượt</w:t>
            </w:r>
            <w:r>
              <w:rPr>
                <w:i/>
                <w:iCs/>
                <w:color w:val="000000"/>
                <w:spacing w:val="-1"/>
              </w:rPr>
              <w:t xml:space="preserve"> </w:t>
            </w:r>
            <w:r>
              <w:rPr>
                <w:i/>
                <w:iCs/>
                <w:color w:val="000000"/>
              </w:rPr>
              <w:t>tuyết</w:t>
            </w:r>
            <w:r>
              <w:rPr>
                <w:i/>
                <w:iCs/>
                <w:color w:val="000000"/>
                <w:spacing w:val="-1"/>
              </w:rPr>
              <w:t xml:space="preserve"> </w:t>
            </w:r>
            <w:r>
              <w:rPr>
                <w:i/>
                <w:iCs/>
                <w:color w:val="000000"/>
              </w:rPr>
              <w:t>trên</w:t>
            </w:r>
            <w:r>
              <w:rPr>
                <w:i/>
                <w:iCs/>
                <w:color w:val="000000"/>
                <w:spacing w:val="-1"/>
              </w:rPr>
              <w:t xml:space="preserve"> </w:t>
            </w:r>
            <w:r>
              <w:rPr>
                <w:i/>
                <w:iCs/>
                <w:color w:val="000000"/>
              </w:rPr>
              <w:t>đường</w:t>
            </w:r>
            <w:r>
              <w:rPr>
                <w:i/>
                <w:iCs/>
                <w:color w:val="000000"/>
                <w:spacing w:val="-1"/>
              </w:rPr>
              <w:t xml:space="preserve"> </w:t>
            </w:r>
            <w:r>
              <w:rPr>
                <w:i/>
                <w:iCs/>
                <w:color w:val="000000"/>
              </w:rPr>
              <w:t>trượt</w:t>
            </w:r>
            <w:r>
              <w:rPr>
                <w:i/>
                <w:iCs/>
                <w:color w:val="000000"/>
                <w:spacing w:val="-1"/>
              </w:rPr>
              <w:t xml:space="preserve"> </w:t>
            </w:r>
            <w:r>
              <w:rPr>
                <w:i/>
                <w:iCs/>
                <w:color w:val="000000"/>
              </w:rPr>
              <w:t>có</w:t>
            </w:r>
            <w:r>
              <w:rPr>
                <w:i/>
                <w:iCs/>
                <w:color w:val="000000"/>
                <w:spacing w:val="-1"/>
              </w:rPr>
              <w:t xml:space="preserve"> </w:t>
            </w:r>
            <w:r>
              <w:rPr>
                <w:i/>
                <w:iCs/>
                <w:color w:val="000000"/>
              </w:rPr>
              <w:t>độ cao</w:t>
            </w:r>
            <w:r>
              <w:rPr>
                <w:i/>
                <w:iCs/>
                <w:color w:val="000000"/>
                <w:spacing w:val="-1"/>
              </w:rPr>
              <w:t xml:space="preserve"> </w:t>
            </w:r>
            <w:r>
              <w:rPr>
                <w:i/>
                <w:iCs/>
                <w:color w:val="000000"/>
              </w:rPr>
              <w:t>hơn</w:t>
            </w:r>
            <w:r>
              <w:rPr>
                <w:i/>
                <w:iCs/>
                <w:color w:val="000000"/>
                <w:spacing w:val="-1"/>
              </w:rPr>
              <w:t xml:space="preserve"> </w:t>
            </w:r>
            <w:r>
              <w:rPr>
                <w:i/>
                <w:iCs/>
                <w:color w:val="000000"/>
              </w:rPr>
              <w:t>50m. Theo</w:t>
            </w:r>
            <w:r>
              <w:rPr>
                <w:i/>
                <w:iCs/>
                <w:color w:val="000000"/>
                <w:spacing w:val="-1"/>
              </w:rPr>
              <w:t xml:space="preserve"> </w:t>
            </w:r>
            <w:r>
              <w:rPr>
                <w:i/>
                <w:iCs/>
                <w:color w:val="000000"/>
              </w:rPr>
              <w:t>sự</w:t>
            </w:r>
            <w:r>
              <w:rPr>
                <w:i/>
                <w:iCs/>
                <w:color w:val="000000"/>
                <w:spacing w:val="-1"/>
              </w:rPr>
              <w:t xml:space="preserve"> </w:t>
            </w:r>
            <w:r>
              <w:rPr>
                <w:i/>
                <w:iCs/>
                <w:color w:val="000000"/>
              </w:rPr>
              <w:t>hướng</w:t>
            </w:r>
            <w:r>
              <w:rPr>
                <w:i/>
                <w:iCs/>
                <w:color w:val="000000"/>
                <w:spacing w:val="-1"/>
              </w:rPr>
              <w:t xml:space="preserve"> </w:t>
            </w:r>
            <w:r>
              <w:rPr>
                <w:i/>
                <w:iCs/>
                <w:color w:val="000000"/>
              </w:rPr>
              <w:t>dẫn</w:t>
            </w:r>
            <w:r>
              <w:rPr>
                <w:i/>
                <w:iCs/>
                <w:color w:val="000000"/>
                <w:spacing w:val="-1"/>
              </w:rPr>
              <w:t xml:space="preserve"> </w:t>
            </w:r>
            <w:r>
              <w:rPr>
                <w:i/>
                <w:iCs/>
                <w:color w:val="000000"/>
              </w:rPr>
              <w:t>của</w:t>
            </w:r>
            <w:r>
              <w:rPr>
                <w:i/>
                <w:iCs/>
                <w:color w:val="000000"/>
                <w:spacing w:val="-1"/>
              </w:rPr>
              <w:t xml:space="preserve"> </w:t>
            </w:r>
            <w:r>
              <w:rPr>
                <w:i/>
                <w:iCs/>
                <w:color w:val="000000"/>
              </w:rPr>
              <w:t>Hướng</w:t>
            </w:r>
            <w:r>
              <w:rPr>
                <w:i/>
                <w:iCs/>
                <w:color w:val="000000"/>
                <w:spacing w:val="-1"/>
              </w:rPr>
              <w:t xml:space="preserve"> </w:t>
            </w:r>
            <w:r>
              <w:rPr>
                <w:i/>
                <w:iCs/>
                <w:color w:val="000000"/>
              </w:rPr>
              <w:t>dẫn</w:t>
            </w:r>
            <w:r>
              <w:rPr>
                <w:i/>
                <w:iCs/>
                <w:color w:val="000000"/>
                <w:spacing w:val="-1"/>
              </w:rPr>
              <w:t xml:space="preserve"> </w:t>
            </w:r>
            <w:r>
              <w:rPr>
                <w:i/>
                <w:iCs/>
                <w:color w:val="000000"/>
              </w:rPr>
              <w:t>viên,</w:t>
            </w:r>
            <w:r>
              <w:rPr>
                <w:i/>
                <w:iCs/>
                <w:color w:val="000000"/>
                <w:spacing w:val="-1"/>
              </w:rPr>
              <w:t xml:space="preserve"> </w:t>
            </w:r>
            <w:r>
              <w:rPr>
                <w:i/>
                <w:iCs/>
                <w:color w:val="000000"/>
              </w:rPr>
              <w:t>Quý</w:t>
            </w:r>
            <w:r>
              <w:rPr>
                <w:i/>
                <w:iCs/>
                <w:color w:val="000000"/>
                <w:spacing w:val="-1"/>
              </w:rPr>
              <w:t xml:space="preserve"> </w:t>
            </w:r>
            <w:r>
              <w:rPr>
                <w:i/>
                <w:iCs/>
                <w:color w:val="000000"/>
              </w:rPr>
              <w:t>khách</w:t>
            </w:r>
            <w:r>
              <w:rPr>
                <w:i/>
                <w:iCs/>
                <w:color w:val="000000"/>
                <w:spacing w:val="-1"/>
              </w:rPr>
              <w:t xml:space="preserve"> </w:t>
            </w:r>
            <w:r>
              <w:rPr>
                <w:i/>
                <w:iCs/>
                <w:color w:val="000000"/>
              </w:rPr>
              <w:t>sẽ</w:t>
            </w:r>
            <w:r>
              <w:rPr>
                <w:i/>
                <w:iCs/>
                <w:color w:val="000000"/>
                <w:spacing w:val="-1"/>
              </w:rPr>
              <w:t xml:space="preserve"> </w:t>
            </w:r>
            <w:r>
              <w:rPr>
                <w:i/>
                <w:iCs/>
                <w:color w:val="000000"/>
              </w:rPr>
              <w:t>làm quen</w:t>
            </w:r>
            <w:r>
              <w:rPr>
                <w:i/>
                <w:iCs/>
                <w:color w:val="000000"/>
                <w:spacing w:val="-1"/>
              </w:rPr>
              <w:t xml:space="preserve"> </w:t>
            </w:r>
            <w:r>
              <w:rPr>
                <w:i/>
                <w:iCs/>
                <w:color w:val="000000"/>
              </w:rPr>
              <w:t>với</w:t>
            </w:r>
            <w:r>
              <w:rPr>
                <w:i/>
                <w:iCs/>
                <w:color w:val="000000"/>
                <w:spacing w:val="-1"/>
              </w:rPr>
              <w:t xml:space="preserve"> </w:t>
            </w:r>
            <w:r>
              <w:rPr>
                <w:i/>
                <w:iCs/>
                <w:color w:val="000000"/>
              </w:rPr>
              <w:t>các</w:t>
            </w:r>
            <w:r>
              <w:rPr>
                <w:i/>
                <w:iCs/>
                <w:color w:val="000000"/>
                <w:spacing w:val="-2"/>
              </w:rPr>
              <w:t xml:space="preserve"> </w:t>
            </w:r>
            <w:r>
              <w:rPr>
                <w:i/>
                <w:iCs/>
                <w:color w:val="000000"/>
              </w:rPr>
              <w:t>bài</w:t>
            </w:r>
            <w:r>
              <w:rPr>
                <w:i/>
                <w:iCs/>
                <w:color w:val="000000"/>
                <w:spacing w:val="-2"/>
              </w:rPr>
              <w:t xml:space="preserve"> </w:t>
            </w:r>
            <w:r>
              <w:rPr>
                <w:i/>
                <w:iCs/>
                <w:color w:val="000000"/>
              </w:rPr>
              <w:t>học</w:t>
            </w:r>
            <w:r>
              <w:rPr>
                <w:i/>
                <w:iCs/>
                <w:color w:val="000000"/>
                <w:spacing w:val="-1"/>
              </w:rPr>
              <w:t xml:space="preserve"> </w:t>
            </w:r>
            <w:r>
              <w:rPr>
                <w:i/>
                <w:iCs/>
                <w:color w:val="000000"/>
              </w:rPr>
              <w:t>trượt</w:t>
            </w:r>
            <w:r>
              <w:rPr>
                <w:i/>
                <w:iCs/>
                <w:color w:val="000000"/>
                <w:spacing w:val="-1"/>
              </w:rPr>
              <w:t xml:space="preserve"> </w:t>
            </w:r>
            <w:r>
              <w:rPr>
                <w:i/>
                <w:iCs/>
                <w:color w:val="000000"/>
              </w:rPr>
              <w:t>tuyết</w:t>
            </w:r>
            <w:r>
              <w:rPr>
                <w:i/>
                <w:iCs/>
                <w:color w:val="000000"/>
                <w:spacing w:val="-1"/>
              </w:rPr>
              <w:t xml:space="preserve"> </w:t>
            </w:r>
            <w:r>
              <w:rPr>
                <w:i/>
                <w:iCs/>
                <w:color w:val="000000"/>
              </w:rPr>
              <w:t xml:space="preserve">bằng máng trượt hoặc có thể sử dụng gậy trượt. (chi phí thuê quần áo, dụng cụ trượt tuyết tự túc, khoảng 1.900.000 </w:t>
            </w:r>
            <w:r>
              <w:rPr>
                <w:i/>
                <w:iCs/>
                <w:color w:val="000000"/>
                <w:spacing w:val="-2"/>
              </w:rPr>
              <w:t>vnđ).</w:t>
            </w:r>
          </w:p>
          <w:p w:rsidR="004E5E1A" w:rsidRDefault="000774E7">
            <w:pPr>
              <w:pStyle w:val="TableParagraph"/>
              <w:numPr>
                <w:ilvl w:val="0"/>
                <w:numId w:val="10"/>
              </w:numPr>
              <w:tabs>
                <w:tab w:val="left" w:pos="466"/>
              </w:tabs>
              <w:kinsoku w:val="0"/>
              <w:overflowPunct w:val="0"/>
              <w:spacing w:before="3"/>
              <w:ind w:right="105"/>
              <w:jc w:val="both"/>
              <w:rPr>
                <w:color w:val="000000"/>
              </w:rPr>
            </w:pPr>
            <w:r>
              <w:t>Tháp</w:t>
            </w:r>
            <w:r>
              <w:rPr>
                <w:spacing w:val="-2"/>
              </w:rPr>
              <w:t xml:space="preserve"> </w:t>
            </w:r>
            <w:r>
              <w:rPr>
                <w:b/>
                <w:bCs/>
                <w:color w:val="00AF50"/>
              </w:rPr>
              <w:t>N</w:t>
            </w:r>
            <w:r>
              <w:rPr>
                <w:b/>
                <w:bCs/>
                <w:color w:val="00AF50"/>
                <w:spacing w:val="-2"/>
              </w:rPr>
              <w:t xml:space="preserve"> </w:t>
            </w:r>
            <w:r>
              <w:rPr>
                <w:b/>
                <w:bCs/>
                <w:color w:val="00AF50"/>
              </w:rPr>
              <w:t>Seoul</w:t>
            </w:r>
            <w:r>
              <w:rPr>
                <w:b/>
                <w:bCs/>
                <w:color w:val="00AF50"/>
                <w:spacing w:val="-3"/>
              </w:rPr>
              <w:t xml:space="preserve"> </w:t>
            </w:r>
            <w:r>
              <w:rPr>
                <w:color w:val="000000"/>
              </w:rPr>
              <w:t>–</w:t>
            </w:r>
            <w:r>
              <w:rPr>
                <w:color w:val="000000"/>
                <w:spacing w:val="-3"/>
              </w:rPr>
              <w:t xml:space="preserve"> </w:t>
            </w:r>
            <w:r>
              <w:rPr>
                <w:b/>
                <w:bCs/>
                <w:color w:val="00AF50"/>
              </w:rPr>
              <w:t>tọa</w:t>
            </w:r>
            <w:r>
              <w:rPr>
                <w:b/>
                <w:bCs/>
                <w:color w:val="00AF50"/>
                <w:spacing w:val="-3"/>
              </w:rPr>
              <w:t xml:space="preserve"> </w:t>
            </w:r>
            <w:r>
              <w:rPr>
                <w:b/>
                <w:bCs/>
                <w:color w:val="00AF50"/>
              </w:rPr>
              <w:t>lạc</w:t>
            </w:r>
            <w:r>
              <w:rPr>
                <w:b/>
                <w:bCs/>
                <w:color w:val="00AF50"/>
                <w:spacing w:val="-3"/>
              </w:rPr>
              <w:t xml:space="preserve"> </w:t>
            </w:r>
            <w:r>
              <w:rPr>
                <w:b/>
                <w:bCs/>
                <w:color w:val="00AF50"/>
              </w:rPr>
              <w:t>trên</w:t>
            </w:r>
            <w:r>
              <w:rPr>
                <w:b/>
                <w:bCs/>
                <w:color w:val="00AF50"/>
                <w:spacing w:val="-3"/>
              </w:rPr>
              <w:t xml:space="preserve"> </w:t>
            </w:r>
            <w:r>
              <w:rPr>
                <w:b/>
                <w:bCs/>
                <w:color w:val="00AF50"/>
              </w:rPr>
              <w:t>núi</w:t>
            </w:r>
            <w:r>
              <w:rPr>
                <w:b/>
                <w:bCs/>
                <w:color w:val="00AF50"/>
                <w:spacing w:val="-3"/>
              </w:rPr>
              <w:t xml:space="preserve"> </w:t>
            </w:r>
            <w:r>
              <w:rPr>
                <w:b/>
                <w:bCs/>
                <w:color w:val="00AF50"/>
              </w:rPr>
              <w:t>Namsan</w:t>
            </w:r>
            <w:r>
              <w:rPr>
                <w:b/>
                <w:bCs/>
                <w:color w:val="00AF50"/>
                <w:spacing w:val="-3"/>
              </w:rPr>
              <w:t xml:space="preserve"> </w:t>
            </w:r>
            <w:r>
              <w:rPr>
                <w:color w:val="000000"/>
              </w:rPr>
              <w:t>mang</w:t>
            </w:r>
            <w:r>
              <w:rPr>
                <w:color w:val="000000"/>
                <w:spacing w:val="-2"/>
              </w:rPr>
              <w:t xml:space="preserve"> </w:t>
            </w:r>
            <w:r>
              <w:rPr>
                <w:color w:val="000000"/>
              </w:rPr>
              <w:t>đến</w:t>
            </w:r>
            <w:r>
              <w:rPr>
                <w:color w:val="000000"/>
                <w:spacing w:val="-2"/>
              </w:rPr>
              <w:t xml:space="preserve"> </w:t>
            </w:r>
            <w:r>
              <w:rPr>
                <w:color w:val="000000"/>
              </w:rPr>
              <w:t>cho</w:t>
            </w:r>
            <w:r>
              <w:rPr>
                <w:color w:val="000000"/>
                <w:spacing w:val="-2"/>
              </w:rPr>
              <w:t xml:space="preserve"> </w:t>
            </w:r>
            <w:r>
              <w:rPr>
                <w:color w:val="000000"/>
              </w:rPr>
              <w:t>du</w:t>
            </w:r>
            <w:r>
              <w:rPr>
                <w:color w:val="000000"/>
                <w:spacing w:val="-2"/>
              </w:rPr>
              <w:t xml:space="preserve"> </w:t>
            </w:r>
            <w:r>
              <w:rPr>
                <w:color w:val="000000"/>
              </w:rPr>
              <w:t>khách</w:t>
            </w:r>
            <w:r>
              <w:rPr>
                <w:color w:val="000000"/>
                <w:spacing w:val="-2"/>
              </w:rPr>
              <w:t xml:space="preserve"> </w:t>
            </w:r>
            <w:r>
              <w:rPr>
                <w:color w:val="000000"/>
              </w:rPr>
              <w:t>những</w:t>
            </w:r>
            <w:r>
              <w:rPr>
                <w:color w:val="000000"/>
                <w:spacing w:val="-2"/>
              </w:rPr>
              <w:t xml:space="preserve"> </w:t>
            </w:r>
            <w:r>
              <w:rPr>
                <w:color w:val="000000"/>
              </w:rPr>
              <w:t>góc</w:t>
            </w:r>
            <w:r>
              <w:rPr>
                <w:color w:val="000000"/>
                <w:spacing w:val="-2"/>
              </w:rPr>
              <w:t xml:space="preserve"> </w:t>
            </w:r>
            <w:r>
              <w:rPr>
                <w:color w:val="000000"/>
              </w:rPr>
              <w:t>nhìn</w:t>
            </w:r>
            <w:r>
              <w:rPr>
                <w:color w:val="000000"/>
                <w:spacing w:val="-2"/>
              </w:rPr>
              <w:t xml:space="preserve"> </w:t>
            </w:r>
            <w:r>
              <w:rPr>
                <w:color w:val="000000"/>
              </w:rPr>
              <w:t>toàn</w:t>
            </w:r>
            <w:r>
              <w:rPr>
                <w:color w:val="000000"/>
                <w:spacing w:val="-2"/>
              </w:rPr>
              <w:t xml:space="preserve"> </w:t>
            </w:r>
            <w:r>
              <w:rPr>
                <w:color w:val="000000"/>
              </w:rPr>
              <w:t>cảnh</w:t>
            </w:r>
            <w:r>
              <w:rPr>
                <w:color w:val="000000"/>
                <w:spacing w:val="-2"/>
              </w:rPr>
              <w:t xml:space="preserve"> </w:t>
            </w:r>
            <w:r>
              <w:rPr>
                <w:color w:val="000000"/>
              </w:rPr>
              <w:t>của</w:t>
            </w:r>
            <w:r>
              <w:rPr>
                <w:color w:val="000000"/>
                <w:spacing w:val="-2"/>
              </w:rPr>
              <w:t xml:space="preserve"> </w:t>
            </w:r>
            <w:r>
              <w:rPr>
                <w:color w:val="000000"/>
              </w:rPr>
              <w:t>thành</w:t>
            </w:r>
            <w:r>
              <w:rPr>
                <w:color w:val="000000"/>
                <w:spacing w:val="-2"/>
              </w:rPr>
              <w:t xml:space="preserve"> </w:t>
            </w:r>
            <w:r>
              <w:rPr>
                <w:color w:val="000000"/>
              </w:rPr>
              <w:t>phố,</w:t>
            </w:r>
            <w:r>
              <w:rPr>
                <w:color w:val="000000"/>
                <w:spacing w:val="-2"/>
              </w:rPr>
              <w:t xml:space="preserve"> </w:t>
            </w:r>
            <w:r>
              <w:rPr>
                <w:color w:val="000000"/>
              </w:rPr>
              <w:t>và đã trở thành một biểu tượng của Seoul. (Phí thang máy lên tháp tự túc).</w:t>
            </w:r>
          </w:p>
          <w:p w:rsidR="004E5E1A" w:rsidRDefault="000774E7">
            <w:pPr>
              <w:pStyle w:val="TableParagraph"/>
              <w:numPr>
                <w:ilvl w:val="0"/>
                <w:numId w:val="10"/>
              </w:numPr>
              <w:tabs>
                <w:tab w:val="left" w:pos="390"/>
              </w:tabs>
              <w:kinsoku w:val="0"/>
              <w:overflowPunct w:val="0"/>
              <w:ind w:left="390" w:hanging="284"/>
              <w:jc w:val="both"/>
              <w:rPr>
                <w:spacing w:val="-2"/>
              </w:rPr>
            </w:pPr>
            <w:r>
              <w:t>Đoàn</w:t>
            </w:r>
            <w:r>
              <w:rPr>
                <w:spacing w:val="-2"/>
              </w:rPr>
              <w:t xml:space="preserve"> </w:t>
            </w:r>
            <w:r>
              <w:t>dùng</w:t>
            </w:r>
            <w:r>
              <w:rPr>
                <w:spacing w:val="-1"/>
              </w:rPr>
              <w:t xml:space="preserve"> </w:t>
            </w:r>
            <w:r>
              <w:t>bữa tối.</w:t>
            </w:r>
            <w:r>
              <w:rPr>
                <w:spacing w:val="-1"/>
              </w:rPr>
              <w:t xml:space="preserve"> </w:t>
            </w:r>
            <w:r>
              <w:t>Kết</w:t>
            </w:r>
            <w:r>
              <w:rPr>
                <w:spacing w:val="-2"/>
              </w:rPr>
              <w:t xml:space="preserve"> </w:t>
            </w:r>
            <w:r>
              <w:t>thúc 1</w:t>
            </w:r>
            <w:r>
              <w:rPr>
                <w:spacing w:val="-1"/>
              </w:rPr>
              <w:t xml:space="preserve"> </w:t>
            </w:r>
            <w:r>
              <w:t>ngày</w:t>
            </w:r>
            <w:r>
              <w:rPr>
                <w:spacing w:val="-6"/>
              </w:rPr>
              <w:t xml:space="preserve"> </w:t>
            </w:r>
            <w:r>
              <w:t>trải</w:t>
            </w:r>
            <w:r>
              <w:rPr>
                <w:spacing w:val="1"/>
              </w:rPr>
              <w:t xml:space="preserve"> </w:t>
            </w:r>
            <w:r>
              <w:t>nghiệm</w:t>
            </w:r>
            <w:r>
              <w:rPr>
                <w:spacing w:val="-4"/>
              </w:rPr>
              <w:t xml:space="preserve"> </w:t>
            </w:r>
            <w:r>
              <w:t>thú</w:t>
            </w:r>
            <w:r>
              <w:rPr>
                <w:spacing w:val="-1"/>
              </w:rPr>
              <w:t xml:space="preserve"> </w:t>
            </w:r>
            <w:r>
              <w:t>vị,</w:t>
            </w:r>
            <w:r>
              <w:rPr>
                <w:spacing w:val="59"/>
              </w:rPr>
              <w:t xml:space="preserve"> </w:t>
            </w:r>
            <w:r>
              <w:t>quý khách về</w:t>
            </w:r>
            <w:r>
              <w:rPr>
                <w:spacing w:val="-2"/>
              </w:rPr>
              <w:t xml:space="preserve"> </w:t>
            </w:r>
            <w:r>
              <w:t>khách</w:t>
            </w:r>
            <w:r>
              <w:rPr>
                <w:spacing w:val="-1"/>
              </w:rPr>
              <w:t xml:space="preserve"> </w:t>
            </w:r>
            <w:r>
              <w:t>sạn</w:t>
            </w:r>
            <w:r>
              <w:rPr>
                <w:spacing w:val="1"/>
              </w:rPr>
              <w:t xml:space="preserve"> </w:t>
            </w:r>
            <w:r>
              <w:t>nhận</w:t>
            </w:r>
            <w:r>
              <w:rPr>
                <w:spacing w:val="-1"/>
              </w:rPr>
              <w:t xml:space="preserve"> </w:t>
            </w:r>
            <w:r>
              <w:t>phòng</w:t>
            </w:r>
            <w:r>
              <w:rPr>
                <w:spacing w:val="-1"/>
              </w:rPr>
              <w:t xml:space="preserve"> </w:t>
            </w:r>
            <w:r>
              <w:t>và tự</w:t>
            </w:r>
            <w:r>
              <w:rPr>
                <w:spacing w:val="-2"/>
              </w:rPr>
              <w:t xml:space="preserve"> </w:t>
            </w:r>
            <w:r>
              <w:t>do nghỉ</w:t>
            </w:r>
            <w:r>
              <w:rPr>
                <w:spacing w:val="-1"/>
              </w:rPr>
              <w:t xml:space="preserve"> </w:t>
            </w:r>
            <w:r>
              <w:rPr>
                <w:spacing w:val="-2"/>
              </w:rPr>
              <w:t>ngơi.</w:t>
            </w:r>
          </w:p>
          <w:p w:rsidR="004E5E1A" w:rsidRDefault="004E5E1A">
            <w:pPr>
              <w:pStyle w:val="TableParagraph"/>
              <w:kinsoku w:val="0"/>
              <w:overflowPunct w:val="0"/>
              <w:spacing w:before="5"/>
              <w:ind w:left="0"/>
              <w:rPr>
                <w:b/>
                <w:bCs/>
              </w:rPr>
            </w:pPr>
          </w:p>
          <w:p w:rsidR="004E5E1A" w:rsidRDefault="000774E7">
            <w:pPr>
              <w:pStyle w:val="TableParagraph"/>
              <w:kinsoku w:val="0"/>
              <w:overflowPunct w:val="0"/>
              <w:ind w:left="104"/>
              <w:rPr>
                <w:sz w:val="20"/>
                <w:szCs w:val="20"/>
              </w:rPr>
            </w:pPr>
            <w:r>
              <w:rPr>
                <w:noProof/>
                <w:sz w:val="20"/>
                <w:szCs w:val="20"/>
              </w:rPr>
              <w:drawing>
                <wp:inline distT="0" distB="0" distL="0" distR="0">
                  <wp:extent cx="6957060" cy="1455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7060" cy="1455420"/>
                          </a:xfrm>
                          <a:prstGeom prst="rect">
                            <a:avLst/>
                          </a:prstGeom>
                          <a:noFill/>
                          <a:ln>
                            <a:noFill/>
                          </a:ln>
                        </pic:spPr>
                      </pic:pic>
                    </a:graphicData>
                  </a:graphic>
                </wp:inline>
              </w:drawing>
            </w:r>
          </w:p>
          <w:p w:rsidR="004E5E1A" w:rsidRDefault="004E5E1A">
            <w:pPr>
              <w:pStyle w:val="TableParagraph"/>
              <w:kinsoku w:val="0"/>
              <w:overflowPunct w:val="0"/>
              <w:spacing w:before="9"/>
              <w:ind w:left="0"/>
              <w:rPr>
                <w:b/>
                <w:bCs/>
                <w:sz w:val="23"/>
                <w:szCs w:val="23"/>
              </w:rPr>
            </w:pPr>
          </w:p>
        </w:tc>
      </w:tr>
      <w:tr w:rsidR="004E5E1A">
        <w:trPr>
          <w:trHeight w:val="575"/>
        </w:trPr>
        <w:tc>
          <w:tcPr>
            <w:tcW w:w="1341"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147"/>
              <w:ind w:left="0" w:right="105"/>
              <w:jc w:val="right"/>
              <w:rPr>
                <w:b/>
                <w:bCs/>
                <w:color w:val="FFFFFF"/>
                <w:spacing w:val="-5"/>
              </w:rPr>
            </w:pPr>
            <w:r>
              <w:rPr>
                <w:b/>
                <w:bCs/>
                <w:color w:val="FFFFFF"/>
              </w:rPr>
              <w:t>NGÀY</w:t>
            </w:r>
            <w:r>
              <w:rPr>
                <w:b/>
                <w:bCs/>
                <w:color w:val="FFFFFF"/>
                <w:spacing w:val="-7"/>
              </w:rPr>
              <w:t xml:space="preserve"> </w:t>
            </w:r>
            <w:r>
              <w:rPr>
                <w:b/>
                <w:bCs/>
                <w:color w:val="FFFFFF"/>
                <w:spacing w:val="-5"/>
              </w:rPr>
              <w:t>3:</w:t>
            </w:r>
          </w:p>
        </w:tc>
        <w:tc>
          <w:tcPr>
            <w:tcW w:w="6817"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147"/>
              <w:rPr>
                <w:b/>
                <w:bCs/>
                <w:color w:val="FFFFFF"/>
                <w:spacing w:val="-2"/>
              </w:rPr>
            </w:pPr>
            <w:r>
              <w:rPr>
                <w:b/>
                <w:bCs/>
                <w:color w:val="FFFFFF"/>
              </w:rPr>
              <w:t>CITY</w:t>
            </w:r>
            <w:r>
              <w:rPr>
                <w:b/>
                <w:bCs/>
                <w:color w:val="FFFFFF"/>
                <w:spacing w:val="-5"/>
              </w:rPr>
              <w:t xml:space="preserve"> </w:t>
            </w:r>
            <w:r>
              <w:rPr>
                <w:b/>
                <w:bCs/>
                <w:color w:val="FFFFFF"/>
              </w:rPr>
              <w:t>TOUR</w:t>
            </w:r>
            <w:r>
              <w:rPr>
                <w:b/>
                <w:bCs/>
                <w:color w:val="FFFFFF"/>
                <w:spacing w:val="-3"/>
              </w:rPr>
              <w:t xml:space="preserve"> </w:t>
            </w:r>
            <w:r>
              <w:rPr>
                <w:b/>
                <w:bCs/>
                <w:color w:val="FFFFFF"/>
              </w:rPr>
              <w:t>SEOUL</w:t>
            </w:r>
            <w:r>
              <w:rPr>
                <w:b/>
                <w:bCs/>
                <w:color w:val="FFFFFF"/>
                <w:spacing w:val="-3"/>
              </w:rPr>
              <w:t xml:space="preserve"> </w:t>
            </w:r>
            <w:r>
              <w:rPr>
                <w:b/>
                <w:bCs/>
                <w:color w:val="FFFFFF"/>
              </w:rPr>
              <w:t>–</w:t>
            </w:r>
            <w:r>
              <w:rPr>
                <w:b/>
                <w:bCs/>
                <w:color w:val="FFFFFF"/>
                <w:spacing w:val="-2"/>
              </w:rPr>
              <w:t xml:space="preserve"> </w:t>
            </w:r>
            <w:r>
              <w:rPr>
                <w:b/>
                <w:bCs/>
                <w:color w:val="FFFFFF"/>
              </w:rPr>
              <w:t>CUNG</w:t>
            </w:r>
            <w:r>
              <w:rPr>
                <w:b/>
                <w:bCs/>
                <w:color w:val="FFFFFF"/>
                <w:spacing w:val="-4"/>
              </w:rPr>
              <w:t xml:space="preserve"> </w:t>
            </w:r>
            <w:r>
              <w:rPr>
                <w:b/>
                <w:bCs/>
                <w:color w:val="FFFFFF"/>
              </w:rPr>
              <w:t>ĐIỆN</w:t>
            </w:r>
            <w:r>
              <w:rPr>
                <w:b/>
                <w:bCs/>
                <w:color w:val="FFFFFF"/>
                <w:spacing w:val="-2"/>
              </w:rPr>
              <w:t xml:space="preserve"> </w:t>
            </w:r>
            <w:r>
              <w:rPr>
                <w:b/>
                <w:bCs/>
                <w:color w:val="FFFFFF"/>
              </w:rPr>
              <w:t>–</w:t>
            </w:r>
            <w:r>
              <w:rPr>
                <w:b/>
                <w:bCs/>
                <w:color w:val="FFFFFF"/>
                <w:spacing w:val="-3"/>
              </w:rPr>
              <w:t xml:space="preserve"> </w:t>
            </w:r>
            <w:r>
              <w:rPr>
                <w:b/>
                <w:bCs/>
                <w:color w:val="FFFFFF"/>
              </w:rPr>
              <w:t>LÀNG</w:t>
            </w:r>
            <w:r>
              <w:rPr>
                <w:b/>
                <w:bCs/>
                <w:color w:val="FFFFFF"/>
                <w:spacing w:val="-3"/>
              </w:rPr>
              <w:t xml:space="preserve"> </w:t>
            </w:r>
            <w:r>
              <w:rPr>
                <w:b/>
                <w:bCs/>
                <w:color w:val="FFFFFF"/>
              </w:rPr>
              <w:t>CỔ</w:t>
            </w:r>
            <w:r>
              <w:rPr>
                <w:b/>
                <w:bCs/>
                <w:color w:val="FFFFFF"/>
                <w:spacing w:val="-3"/>
              </w:rPr>
              <w:t xml:space="preserve"> </w:t>
            </w:r>
            <w:r>
              <w:rPr>
                <w:b/>
                <w:bCs/>
                <w:color w:val="FFFFFF"/>
                <w:spacing w:val="-2"/>
              </w:rPr>
              <w:t>NAMSAN</w:t>
            </w:r>
          </w:p>
        </w:tc>
        <w:tc>
          <w:tcPr>
            <w:tcW w:w="3092"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147"/>
              <w:ind w:left="0" w:right="89"/>
              <w:jc w:val="right"/>
              <w:rPr>
                <w:b/>
                <w:bCs/>
                <w:color w:val="FFFFFF"/>
                <w:spacing w:val="-4"/>
              </w:rPr>
            </w:pPr>
            <w:r>
              <w:rPr>
                <w:b/>
                <w:bCs/>
                <w:color w:val="FFFFFF"/>
              </w:rPr>
              <w:t>(Ăn</w:t>
            </w:r>
            <w:r>
              <w:rPr>
                <w:b/>
                <w:bCs/>
                <w:color w:val="FFFFFF"/>
                <w:spacing w:val="-3"/>
              </w:rPr>
              <w:t xml:space="preserve"> </w:t>
            </w:r>
            <w:r>
              <w:rPr>
                <w:b/>
                <w:bCs/>
                <w:color w:val="FFFFFF"/>
              </w:rPr>
              <w:t xml:space="preserve">3 </w:t>
            </w:r>
            <w:r>
              <w:rPr>
                <w:b/>
                <w:bCs/>
                <w:color w:val="FFFFFF"/>
                <w:spacing w:val="-4"/>
              </w:rPr>
              <w:t>bữa)</w:t>
            </w:r>
          </w:p>
        </w:tc>
      </w:tr>
      <w:tr w:rsidR="004E5E1A">
        <w:trPr>
          <w:trHeight w:val="5818"/>
        </w:trPr>
        <w:tc>
          <w:tcPr>
            <w:tcW w:w="11250" w:type="dxa"/>
            <w:gridSpan w:val="3"/>
            <w:tcBorders>
              <w:top w:val="none" w:sz="6" w:space="0" w:color="auto"/>
              <w:left w:val="none" w:sz="6" w:space="0" w:color="auto"/>
              <w:bottom w:val="none" w:sz="6" w:space="0" w:color="auto"/>
              <w:right w:val="none" w:sz="6" w:space="0" w:color="auto"/>
            </w:tcBorders>
          </w:tcPr>
          <w:p w:rsidR="004E5E1A" w:rsidRDefault="000774E7">
            <w:pPr>
              <w:pStyle w:val="TableParagraph"/>
              <w:numPr>
                <w:ilvl w:val="0"/>
                <w:numId w:val="9"/>
              </w:numPr>
              <w:tabs>
                <w:tab w:val="left" w:pos="542"/>
              </w:tabs>
              <w:kinsoku w:val="0"/>
              <w:overflowPunct w:val="0"/>
              <w:spacing w:line="276" w:lineRule="exact"/>
              <w:ind w:left="542"/>
              <w:rPr>
                <w:spacing w:val="-2"/>
              </w:rPr>
            </w:pPr>
            <w:r>
              <w:t>Quý</w:t>
            </w:r>
            <w:r>
              <w:rPr>
                <w:spacing w:val="-3"/>
              </w:rPr>
              <w:t xml:space="preserve"> </w:t>
            </w:r>
            <w:r>
              <w:t>khách dùng</w:t>
            </w:r>
            <w:r>
              <w:rPr>
                <w:spacing w:val="-1"/>
              </w:rPr>
              <w:t xml:space="preserve"> </w:t>
            </w:r>
            <w:r>
              <w:t>bữa sáng</w:t>
            </w:r>
            <w:r>
              <w:rPr>
                <w:spacing w:val="-2"/>
              </w:rPr>
              <w:t xml:space="preserve"> </w:t>
            </w:r>
            <w:r>
              <w:t>và bắt</w:t>
            </w:r>
            <w:r>
              <w:rPr>
                <w:spacing w:val="-2"/>
              </w:rPr>
              <w:t xml:space="preserve"> </w:t>
            </w:r>
            <w:r>
              <w:t>đầu tham</w:t>
            </w:r>
            <w:r>
              <w:rPr>
                <w:spacing w:val="-3"/>
              </w:rPr>
              <w:t xml:space="preserve"> </w:t>
            </w:r>
            <w:r>
              <w:rPr>
                <w:spacing w:val="-2"/>
              </w:rPr>
              <w:t>quan:</w:t>
            </w:r>
          </w:p>
          <w:p w:rsidR="004E5E1A" w:rsidRDefault="000774E7">
            <w:pPr>
              <w:pStyle w:val="TableParagraph"/>
              <w:numPr>
                <w:ilvl w:val="0"/>
                <w:numId w:val="9"/>
              </w:numPr>
              <w:tabs>
                <w:tab w:val="left" w:pos="538"/>
              </w:tabs>
              <w:kinsoku w:val="0"/>
              <w:overflowPunct w:val="0"/>
              <w:spacing w:before="22"/>
              <w:ind w:right="105" w:hanging="450"/>
              <w:rPr>
                <w:b/>
                <w:bCs/>
                <w:color w:val="00AF50"/>
              </w:rPr>
            </w:pPr>
            <w:r>
              <w:t xml:space="preserve">Hàn Quốc là một trong những nước đứng đầu thế giới về làm đẹp và công nghệ làm đẹp, quý khách sẽ được tham quan và sử dụng thử miễn phí tất cả các loại mỹ phẩm nổi tiếng tại </w:t>
            </w:r>
            <w:r>
              <w:rPr>
                <w:b/>
                <w:bCs/>
                <w:color w:val="00AF50"/>
              </w:rPr>
              <w:t>cửa hàng mỹ phẩm nội địa.</w:t>
            </w:r>
          </w:p>
          <w:p w:rsidR="004E5E1A" w:rsidRDefault="000774E7">
            <w:pPr>
              <w:pStyle w:val="TableParagraph"/>
              <w:numPr>
                <w:ilvl w:val="0"/>
                <w:numId w:val="9"/>
              </w:numPr>
              <w:tabs>
                <w:tab w:val="left" w:pos="538"/>
              </w:tabs>
              <w:kinsoku w:val="0"/>
              <w:overflowPunct w:val="0"/>
              <w:ind w:right="106" w:hanging="450"/>
              <w:rPr>
                <w:color w:val="000000"/>
              </w:rPr>
            </w:pPr>
            <w:r>
              <w:t>Tiếp</w:t>
            </w:r>
            <w:r>
              <w:rPr>
                <w:spacing w:val="-4"/>
              </w:rPr>
              <w:t xml:space="preserve"> </w:t>
            </w:r>
            <w:r>
              <w:t>tục</w:t>
            </w:r>
            <w:r>
              <w:rPr>
                <w:spacing w:val="-6"/>
              </w:rPr>
              <w:t xml:space="preserve"> </w:t>
            </w:r>
            <w:r>
              <w:t>hành</w:t>
            </w:r>
            <w:r>
              <w:rPr>
                <w:spacing w:val="-5"/>
              </w:rPr>
              <w:t xml:space="preserve"> </w:t>
            </w:r>
            <w:r>
              <w:t>trình</w:t>
            </w:r>
            <w:r>
              <w:rPr>
                <w:spacing w:val="-4"/>
              </w:rPr>
              <w:t xml:space="preserve"> </w:t>
            </w:r>
            <w:r>
              <w:t>Đoàn</w:t>
            </w:r>
            <w:r>
              <w:rPr>
                <w:spacing w:val="-6"/>
              </w:rPr>
              <w:t xml:space="preserve"> </w:t>
            </w:r>
            <w:r>
              <w:t>đến</w:t>
            </w:r>
            <w:r>
              <w:rPr>
                <w:spacing w:val="-6"/>
              </w:rPr>
              <w:t xml:space="preserve"> </w:t>
            </w:r>
            <w:r>
              <w:rPr>
                <w:b/>
                <w:bCs/>
                <w:color w:val="00AF50"/>
              </w:rPr>
              <w:t>Trung</w:t>
            </w:r>
            <w:r>
              <w:rPr>
                <w:b/>
                <w:bCs/>
                <w:color w:val="00AF50"/>
                <w:spacing w:val="-6"/>
              </w:rPr>
              <w:t xml:space="preserve"> </w:t>
            </w:r>
            <w:r>
              <w:rPr>
                <w:b/>
                <w:bCs/>
                <w:color w:val="00AF50"/>
              </w:rPr>
              <w:t>tâm</w:t>
            </w:r>
            <w:r>
              <w:rPr>
                <w:b/>
                <w:bCs/>
                <w:color w:val="00AF50"/>
                <w:spacing w:val="-5"/>
              </w:rPr>
              <w:t xml:space="preserve"> </w:t>
            </w:r>
            <w:r>
              <w:rPr>
                <w:b/>
                <w:bCs/>
                <w:color w:val="00AF50"/>
              </w:rPr>
              <w:t>nhân</w:t>
            </w:r>
            <w:r>
              <w:rPr>
                <w:b/>
                <w:bCs/>
                <w:color w:val="00AF50"/>
                <w:spacing w:val="-6"/>
              </w:rPr>
              <w:t xml:space="preserve"> </w:t>
            </w:r>
            <w:r>
              <w:rPr>
                <w:b/>
                <w:bCs/>
                <w:color w:val="00AF50"/>
              </w:rPr>
              <w:t>sâm</w:t>
            </w:r>
            <w:r>
              <w:rPr>
                <w:b/>
                <w:bCs/>
                <w:color w:val="00AF50"/>
                <w:spacing w:val="-5"/>
              </w:rPr>
              <w:t xml:space="preserve"> </w:t>
            </w:r>
            <w:r>
              <w:rPr>
                <w:b/>
                <w:bCs/>
                <w:color w:val="00AF50"/>
              </w:rPr>
              <w:t>chính</w:t>
            </w:r>
            <w:r>
              <w:rPr>
                <w:b/>
                <w:bCs/>
                <w:color w:val="00AF50"/>
                <w:spacing w:val="-6"/>
              </w:rPr>
              <w:t xml:space="preserve"> </w:t>
            </w:r>
            <w:r>
              <w:rPr>
                <w:b/>
                <w:bCs/>
                <w:color w:val="00AF50"/>
              </w:rPr>
              <w:t>phủ</w:t>
            </w:r>
            <w:r>
              <w:rPr>
                <w:b/>
                <w:bCs/>
                <w:color w:val="00AF50"/>
                <w:spacing w:val="-6"/>
              </w:rPr>
              <w:t xml:space="preserve"> </w:t>
            </w:r>
            <w:r>
              <w:rPr>
                <w:color w:val="000000"/>
              </w:rPr>
              <w:t>–</w:t>
            </w:r>
            <w:r>
              <w:rPr>
                <w:color w:val="000000"/>
                <w:spacing w:val="-6"/>
              </w:rPr>
              <w:t xml:space="preserve"> </w:t>
            </w:r>
            <w:r>
              <w:rPr>
                <w:color w:val="000000"/>
              </w:rPr>
              <w:t>nơi</w:t>
            </w:r>
            <w:r>
              <w:rPr>
                <w:color w:val="000000"/>
                <w:spacing w:val="-6"/>
              </w:rPr>
              <w:t xml:space="preserve"> </w:t>
            </w:r>
            <w:r>
              <w:rPr>
                <w:color w:val="000000"/>
              </w:rPr>
              <w:t>được</w:t>
            </w:r>
            <w:r>
              <w:rPr>
                <w:color w:val="000000"/>
                <w:spacing w:val="-5"/>
              </w:rPr>
              <w:t xml:space="preserve"> </w:t>
            </w:r>
            <w:r>
              <w:rPr>
                <w:color w:val="000000"/>
              </w:rPr>
              <w:t>chính</w:t>
            </w:r>
            <w:r>
              <w:rPr>
                <w:color w:val="000000"/>
                <w:spacing w:val="-6"/>
              </w:rPr>
              <w:t xml:space="preserve"> </w:t>
            </w:r>
            <w:r>
              <w:rPr>
                <w:color w:val="000000"/>
              </w:rPr>
              <w:t>phủ</w:t>
            </w:r>
            <w:r>
              <w:rPr>
                <w:color w:val="000000"/>
                <w:spacing w:val="-6"/>
              </w:rPr>
              <w:t xml:space="preserve"> </w:t>
            </w:r>
            <w:r>
              <w:rPr>
                <w:color w:val="000000"/>
              </w:rPr>
              <w:t>Hàn</w:t>
            </w:r>
            <w:r>
              <w:rPr>
                <w:color w:val="000000"/>
                <w:spacing w:val="-6"/>
              </w:rPr>
              <w:t xml:space="preserve"> </w:t>
            </w:r>
            <w:r>
              <w:rPr>
                <w:color w:val="000000"/>
              </w:rPr>
              <w:t>Quốc</w:t>
            </w:r>
            <w:r>
              <w:rPr>
                <w:color w:val="000000"/>
                <w:spacing w:val="-5"/>
              </w:rPr>
              <w:t xml:space="preserve"> </w:t>
            </w:r>
            <w:r>
              <w:rPr>
                <w:color w:val="000000"/>
              </w:rPr>
              <w:t>bảo</w:t>
            </w:r>
            <w:r>
              <w:rPr>
                <w:color w:val="000000"/>
                <w:spacing w:val="-4"/>
              </w:rPr>
              <w:t xml:space="preserve"> </w:t>
            </w:r>
            <w:r>
              <w:rPr>
                <w:color w:val="000000"/>
              </w:rPr>
              <w:t>trợ</w:t>
            </w:r>
            <w:r>
              <w:rPr>
                <w:color w:val="000000"/>
                <w:spacing w:val="-6"/>
              </w:rPr>
              <w:t xml:space="preserve"> </w:t>
            </w:r>
            <w:r>
              <w:rPr>
                <w:color w:val="000000"/>
              </w:rPr>
              <w:t>và</w:t>
            </w:r>
            <w:r>
              <w:rPr>
                <w:color w:val="000000"/>
                <w:spacing w:val="-5"/>
              </w:rPr>
              <w:t xml:space="preserve"> </w:t>
            </w:r>
            <w:r>
              <w:rPr>
                <w:color w:val="000000"/>
              </w:rPr>
              <w:t>tập đoàn Samsung cam kết về chất lượng sản phẩm.</w:t>
            </w:r>
          </w:p>
          <w:p w:rsidR="004E5E1A" w:rsidRDefault="000774E7">
            <w:pPr>
              <w:pStyle w:val="TableParagraph"/>
              <w:numPr>
                <w:ilvl w:val="0"/>
                <w:numId w:val="9"/>
              </w:numPr>
              <w:tabs>
                <w:tab w:val="left" w:pos="538"/>
              </w:tabs>
              <w:kinsoku w:val="0"/>
              <w:overflowPunct w:val="0"/>
              <w:ind w:hanging="451"/>
              <w:rPr>
                <w:spacing w:val="-2"/>
              </w:rPr>
            </w:pPr>
            <w:r>
              <w:t>Đoàn</w:t>
            </w:r>
            <w:r>
              <w:rPr>
                <w:spacing w:val="-5"/>
              </w:rPr>
              <w:t xml:space="preserve"> </w:t>
            </w:r>
            <w:r>
              <w:t>ăn</w:t>
            </w:r>
            <w:r>
              <w:rPr>
                <w:spacing w:val="-1"/>
              </w:rPr>
              <w:t xml:space="preserve"> </w:t>
            </w:r>
            <w:r>
              <w:t>trưa,</w:t>
            </w:r>
            <w:r>
              <w:rPr>
                <w:spacing w:val="-2"/>
              </w:rPr>
              <w:t xml:space="preserve"> </w:t>
            </w:r>
            <w:r>
              <w:t>Đoàn</w:t>
            </w:r>
            <w:r>
              <w:rPr>
                <w:spacing w:val="-2"/>
              </w:rPr>
              <w:t xml:space="preserve"> </w:t>
            </w:r>
            <w:r>
              <w:t>tiếp</w:t>
            </w:r>
            <w:r>
              <w:rPr>
                <w:spacing w:val="-2"/>
              </w:rPr>
              <w:t xml:space="preserve"> </w:t>
            </w:r>
            <w:r>
              <w:t>tục tham</w:t>
            </w:r>
            <w:r>
              <w:rPr>
                <w:spacing w:val="-4"/>
              </w:rPr>
              <w:t xml:space="preserve"> </w:t>
            </w:r>
            <w:r>
              <w:rPr>
                <w:spacing w:val="-2"/>
              </w:rPr>
              <w:t>quan:</w:t>
            </w:r>
          </w:p>
          <w:p w:rsidR="004E5E1A" w:rsidRDefault="000774E7">
            <w:pPr>
              <w:pStyle w:val="TableParagraph"/>
              <w:numPr>
                <w:ilvl w:val="0"/>
                <w:numId w:val="9"/>
              </w:numPr>
              <w:tabs>
                <w:tab w:val="left" w:pos="538"/>
              </w:tabs>
              <w:kinsoku w:val="0"/>
              <w:overflowPunct w:val="0"/>
              <w:ind w:right="102" w:hanging="450"/>
              <w:jc w:val="both"/>
              <w:rPr>
                <w:color w:val="000000"/>
              </w:rPr>
            </w:pPr>
            <w:r>
              <w:rPr>
                <w:b/>
                <w:bCs/>
                <w:color w:val="00AF50"/>
              </w:rPr>
              <w:t xml:space="preserve">Cung điện Kyeongbok </w:t>
            </w:r>
            <w:r>
              <w:rPr>
                <w:color w:val="000000"/>
              </w:rPr>
              <w:t>(</w:t>
            </w:r>
            <w:r>
              <w:rPr>
                <w:b/>
                <w:bCs/>
                <w:color w:val="000000"/>
              </w:rPr>
              <w:t>Cảnh Phúc Cung</w:t>
            </w:r>
            <w:r>
              <w:rPr>
                <w:color w:val="000000"/>
              </w:rPr>
              <w:t>) cung điện hoàng gia nằm ở phía bắc của thủ đô Seoul, được xây dựng vào năm 1395 dưới triều vua Taejo thuộc triều đại Joseon.</w:t>
            </w:r>
          </w:p>
          <w:p w:rsidR="004E5E1A" w:rsidRDefault="000774E7">
            <w:pPr>
              <w:pStyle w:val="TableParagraph"/>
              <w:numPr>
                <w:ilvl w:val="0"/>
                <w:numId w:val="9"/>
              </w:numPr>
              <w:tabs>
                <w:tab w:val="left" w:pos="538"/>
              </w:tabs>
              <w:kinsoku w:val="0"/>
              <w:overflowPunct w:val="0"/>
              <w:ind w:right="106" w:hanging="450"/>
              <w:jc w:val="both"/>
              <w:rPr>
                <w:color w:val="000000"/>
              </w:rPr>
            </w:pPr>
            <w:r>
              <w:rPr>
                <w:b/>
                <w:bCs/>
                <w:color w:val="00AF50"/>
              </w:rPr>
              <w:t xml:space="preserve">Viện bảo tàng truyền thống dân gian Quốc Gia Hàn Quốc </w:t>
            </w:r>
            <w:r>
              <w:rPr>
                <w:color w:val="000000"/>
              </w:rPr>
              <w:t xml:space="preserve">– </w:t>
            </w:r>
            <w:r>
              <w:rPr>
                <w:b/>
                <w:bCs/>
                <w:color w:val="000000"/>
              </w:rPr>
              <w:t>Nơi lưu giữ và bảo tồn các di sản văn hóa của</w:t>
            </w:r>
            <w:r>
              <w:rPr>
                <w:b/>
                <w:bCs/>
                <w:color w:val="000000"/>
                <w:spacing w:val="-3"/>
              </w:rPr>
              <w:t xml:space="preserve"> </w:t>
            </w:r>
            <w:r>
              <w:rPr>
                <w:b/>
                <w:bCs/>
                <w:color w:val="000000"/>
              </w:rPr>
              <w:t>Hàn</w:t>
            </w:r>
            <w:r>
              <w:rPr>
                <w:b/>
                <w:bCs/>
                <w:color w:val="000000"/>
                <w:spacing w:val="-3"/>
              </w:rPr>
              <w:t xml:space="preserve"> </w:t>
            </w:r>
            <w:r>
              <w:rPr>
                <w:b/>
                <w:bCs/>
                <w:color w:val="000000"/>
              </w:rPr>
              <w:t>Quốc</w:t>
            </w:r>
            <w:r>
              <w:rPr>
                <w:b/>
                <w:bCs/>
                <w:color w:val="000000"/>
                <w:spacing w:val="-4"/>
              </w:rPr>
              <w:t xml:space="preserve"> </w:t>
            </w:r>
            <w:r>
              <w:rPr>
                <w:color w:val="000000"/>
              </w:rPr>
              <w:t>với</w:t>
            </w:r>
            <w:r>
              <w:rPr>
                <w:color w:val="000000"/>
                <w:spacing w:val="-2"/>
              </w:rPr>
              <w:t xml:space="preserve"> </w:t>
            </w:r>
            <w:r>
              <w:rPr>
                <w:color w:val="000000"/>
              </w:rPr>
              <w:t>trên</w:t>
            </w:r>
            <w:r>
              <w:rPr>
                <w:color w:val="000000"/>
                <w:spacing w:val="-4"/>
              </w:rPr>
              <w:t xml:space="preserve"> </w:t>
            </w:r>
            <w:r>
              <w:rPr>
                <w:color w:val="000000"/>
              </w:rPr>
              <w:t>10.000</w:t>
            </w:r>
            <w:r>
              <w:rPr>
                <w:color w:val="000000"/>
                <w:spacing w:val="-1"/>
              </w:rPr>
              <w:t xml:space="preserve"> </w:t>
            </w:r>
            <w:r>
              <w:rPr>
                <w:color w:val="000000"/>
              </w:rPr>
              <w:t>mẫu</w:t>
            </w:r>
            <w:r>
              <w:rPr>
                <w:color w:val="000000"/>
                <w:spacing w:val="-3"/>
              </w:rPr>
              <w:t xml:space="preserve"> </w:t>
            </w:r>
            <w:r>
              <w:rPr>
                <w:color w:val="000000"/>
              </w:rPr>
              <w:t>vật</w:t>
            </w:r>
            <w:r>
              <w:rPr>
                <w:color w:val="000000"/>
                <w:spacing w:val="-4"/>
              </w:rPr>
              <w:t xml:space="preserve"> </w:t>
            </w:r>
            <w:r>
              <w:rPr>
                <w:color w:val="000000"/>
              </w:rPr>
              <w:t>phản</w:t>
            </w:r>
            <w:r>
              <w:rPr>
                <w:color w:val="000000"/>
                <w:spacing w:val="-3"/>
              </w:rPr>
              <w:t xml:space="preserve"> </w:t>
            </w:r>
            <w:r>
              <w:rPr>
                <w:color w:val="000000"/>
              </w:rPr>
              <w:t>ánh</w:t>
            </w:r>
            <w:r>
              <w:rPr>
                <w:color w:val="000000"/>
                <w:spacing w:val="-4"/>
              </w:rPr>
              <w:t xml:space="preserve"> </w:t>
            </w:r>
            <w:r>
              <w:rPr>
                <w:color w:val="000000"/>
              </w:rPr>
              <w:t>các</w:t>
            </w:r>
            <w:r>
              <w:rPr>
                <w:color w:val="000000"/>
                <w:spacing w:val="-5"/>
              </w:rPr>
              <w:t xml:space="preserve"> </w:t>
            </w:r>
            <w:r>
              <w:rPr>
                <w:color w:val="000000"/>
              </w:rPr>
              <w:t>nghi</w:t>
            </w:r>
            <w:r>
              <w:rPr>
                <w:color w:val="000000"/>
                <w:spacing w:val="-4"/>
              </w:rPr>
              <w:t xml:space="preserve"> </w:t>
            </w:r>
            <w:r>
              <w:rPr>
                <w:color w:val="000000"/>
              </w:rPr>
              <w:t>lễ,</w:t>
            </w:r>
            <w:r>
              <w:rPr>
                <w:color w:val="000000"/>
                <w:spacing w:val="-3"/>
              </w:rPr>
              <w:t xml:space="preserve"> </w:t>
            </w:r>
            <w:r>
              <w:rPr>
                <w:color w:val="000000"/>
              </w:rPr>
              <w:t>tôn</w:t>
            </w:r>
            <w:r>
              <w:rPr>
                <w:color w:val="000000"/>
                <w:spacing w:val="-3"/>
              </w:rPr>
              <w:t xml:space="preserve"> </w:t>
            </w:r>
            <w:r>
              <w:rPr>
                <w:color w:val="000000"/>
              </w:rPr>
              <w:t>giáo,</w:t>
            </w:r>
            <w:r>
              <w:rPr>
                <w:color w:val="000000"/>
                <w:spacing w:val="-1"/>
              </w:rPr>
              <w:t xml:space="preserve"> </w:t>
            </w:r>
            <w:r>
              <w:rPr>
                <w:color w:val="000000"/>
              </w:rPr>
              <w:t>cách</w:t>
            </w:r>
            <w:r>
              <w:rPr>
                <w:color w:val="000000"/>
                <w:spacing w:val="-3"/>
              </w:rPr>
              <w:t xml:space="preserve"> </w:t>
            </w:r>
            <w:r>
              <w:rPr>
                <w:color w:val="000000"/>
              </w:rPr>
              <w:t>bài</w:t>
            </w:r>
            <w:r>
              <w:rPr>
                <w:color w:val="000000"/>
                <w:spacing w:val="-3"/>
              </w:rPr>
              <w:t xml:space="preserve"> </w:t>
            </w:r>
            <w:r>
              <w:rPr>
                <w:color w:val="000000"/>
              </w:rPr>
              <w:t>trí</w:t>
            </w:r>
            <w:r>
              <w:rPr>
                <w:color w:val="000000"/>
                <w:spacing w:val="-1"/>
              </w:rPr>
              <w:t xml:space="preserve"> </w:t>
            </w:r>
            <w:r>
              <w:rPr>
                <w:color w:val="000000"/>
              </w:rPr>
              <w:t>nhà</w:t>
            </w:r>
            <w:r>
              <w:rPr>
                <w:color w:val="000000"/>
                <w:spacing w:val="-5"/>
              </w:rPr>
              <w:t xml:space="preserve"> </w:t>
            </w:r>
            <w:r>
              <w:rPr>
                <w:color w:val="000000"/>
              </w:rPr>
              <w:t>cửa</w:t>
            </w:r>
            <w:r>
              <w:rPr>
                <w:color w:val="000000"/>
                <w:spacing w:val="-2"/>
              </w:rPr>
              <w:t xml:space="preserve"> </w:t>
            </w:r>
            <w:r>
              <w:rPr>
                <w:color w:val="000000"/>
              </w:rPr>
              <w:t>và</w:t>
            </w:r>
            <w:r>
              <w:rPr>
                <w:color w:val="000000"/>
                <w:spacing w:val="-4"/>
              </w:rPr>
              <w:t xml:space="preserve"> </w:t>
            </w:r>
            <w:r>
              <w:rPr>
                <w:color w:val="000000"/>
              </w:rPr>
              <w:t>các</w:t>
            </w:r>
            <w:r>
              <w:rPr>
                <w:color w:val="000000"/>
                <w:spacing w:val="-5"/>
              </w:rPr>
              <w:t xml:space="preserve"> </w:t>
            </w:r>
            <w:r>
              <w:rPr>
                <w:color w:val="000000"/>
              </w:rPr>
              <w:t>đồ</w:t>
            </w:r>
            <w:r>
              <w:rPr>
                <w:color w:val="000000"/>
                <w:spacing w:val="-1"/>
              </w:rPr>
              <w:t xml:space="preserve"> </w:t>
            </w:r>
            <w:r>
              <w:rPr>
                <w:color w:val="000000"/>
              </w:rPr>
              <w:t>vật</w:t>
            </w:r>
            <w:r>
              <w:rPr>
                <w:color w:val="000000"/>
                <w:spacing w:val="-4"/>
              </w:rPr>
              <w:t xml:space="preserve"> </w:t>
            </w:r>
            <w:r>
              <w:rPr>
                <w:color w:val="000000"/>
              </w:rPr>
              <w:t>trong gia đình Triều Tiên truyền thống.</w:t>
            </w:r>
          </w:p>
          <w:p w:rsidR="004E5E1A" w:rsidRDefault="000774E7">
            <w:pPr>
              <w:pStyle w:val="TableParagraph"/>
              <w:numPr>
                <w:ilvl w:val="0"/>
                <w:numId w:val="9"/>
              </w:numPr>
              <w:tabs>
                <w:tab w:val="left" w:pos="538"/>
              </w:tabs>
              <w:kinsoku w:val="0"/>
              <w:overflowPunct w:val="0"/>
              <w:spacing w:before="1"/>
              <w:ind w:right="104" w:hanging="450"/>
              <w:jc w:val="both"/>
              <w:rPr>
                <w:color w:val="000000"/>
                <w:spacing w:val="-4"/>
              </w:rPr>
            </w:pPr>
            <w:r>
              <w:rPr>
                <w:b/>
                <w:bCs/>
                <w:color w:val="00AF50"/>
              </w:rPr>
              <w:t>Blue</w:t>
            </w:r>
            <w:r>
              <w:rPr>
                <w:b/>
                <w:bCs/>
                <w:color w:val="00AF50"/>
                <w:spacing w:val="-1"/>
              </w:rPr>
              <w:t xml:space="preserve"> </w:t>
            </w:r>
            <w:r>
              <w:rPr>
                <w:b/>
                <w:bCs/>
                <w:color w:val="00AF50"/>
              </w:rPr>
              <w:t xml:space="preserve">House </w:t>
            </w:r>
            <w:r>
              <w:rPr>
                <w:color w:val="000000"/>
              </w:rPr>
              <w:t>(</w:t>
            </w:r>
            <w:r>
              <w:rPr>
                <w:b/>
                <w:bCs/>
                <w:color w:val="000000"/>
              </w:rPr>
              <w:t>Phủ Tổng Thống Hàn</w:t>
            </w:r>
            <w:r>
              <w:rPr>
                <w:b/>
                <w:bCs/>
                <w:color w:val="000000"/>
                <w:spacing w:val="-2"/>
              </w:rPr>
              <w:t xml:space="preserve"> </w:t>
            </w:r>
            <w:r>
              <w:rPr>
                <w:b/>
                <w:bCs/>
                <w:color w:val="000000"/>
              </w:rPr>
              <w:t>Quốc</w:t>
            </w:r>
            <w:r>
              <w:rPr>
                <w:b/>
                <w:bCs/>
                <w:color w:val="000000"/>
                <w:spacing w:val="-1"/>
              </w:rPr>
              <w:t xml:space="preserve"> </w:t>
            </w:r>
            <w:r>
              <w:rPr>
                <w:b/>
                <w:bCs/>
                <w:color w:val="000000"/>
              </w:rPr>
              <w:t>hay còn</w:t>
            </w:r>
            <w:r>
              <w:rPr>
                <w:b/>
                <w:bCs/>
                <w:color w:val="000000"/>
                <w:spacing w:val="-1"/>
              </w:rPr>
              <w:t xml:space="preserve"> </w:t>
            </w:r>
            <w:r>
              <w:rPr>
                <w:b/>
                <w:bCs/>
                <w:color w:val="000000"/>
              </w:rPr>
              <w:t>gọi</w:t>
            </w:r>
            <w:r>
              <w:rPr>
                <w:b/>
                <w:bCs/>
                <w:color w:val="000000"/>
                <w:spacing w:val="-1"/>
              </w:rPr>
              <w:t xml:space="preserve"> </w:t>
            </w:r>
            <w:r>
              <w:rPr>
                <w:b/>
                <w:bCs/>
                <w:color w:val="000000"/>
              </w:rPr>
              <w:t>là</w:t>
            </w:r>
            <w:r>
              <w:rPr>
                <w:b/>
                <w:bCs/>
                <w:color w:val="000000"/>
                <w:spacing w:val="-2"/>
              </w:rPr>
              <w:t xml:space="preserve"> </w:t>
            </w:r>
            <w:r>
              <w:rPr>
                <w:b/>
                <w:bCs/>
                <w:color w:val="000000"/>
              </w:rPr>
              <w:t>Nhà Xanh</w:t>
            </w:r>
            <w:r>
              <w:rPr>
                <w:color w:val="000000"/>
              </w:rPr>
              <w:t>)</w:t>
            </w:r>
            <w:r>
              <w:rPr>
                <w:color w:val="000000"/>
                <w:spacing w:val="-1"/>
              </w:rPr>
              <w:t xml:space="preserve"> </w:t>
            </w:r>
            <w:r>
              <w:rPr>
                <w:color w:val="000000"/>
              </w:rPr>
              <w:t>tọa</w:t>
            </w:r>
            <w:r>
              <w:rPr>
                <w:color w:val="000000"/>
                <w:spacing w:val="-1"/>
              </w:rPr>
              <w:t xml:space="preserve"> </w:t>
            </w:r>
            <w:r>
              <w:rPr>
                <w:color w:val="000000"/>
              </w:rPr>
              <w:t>lạc</w:t>
            </w:r>
            <w:r>
              <w:rPr>
                <w:color w:val="000000"/>
                <w:spacing w:val="-1"/>
              </w:rPr>
              <w:t xml:space="preserve"> </w:t>
            </w:r>
            <w:r>
              <w:rPr>
                <w:color w:val="000000"/>
              </w:rPr>
              <w:t>tại trung</w:t>
            </w:r>
            <w:r>
              <w:rPr>
                <w:color w:val="000000"/>
                <w:spacing w:val="-1"/>
              </w:rPr>
              <w:t xml:space="preserve"> </w:t>
            </w:r>
            <w:r>
              <w:rPr>
                <w:color w:val="000000"/>
              </w:rPr>
              <w:t>tâm</w:t>
            </w:r>
            <w:r>
              <w:rPr>
                <w:color w:val="000000"/>
                <w:spacing w:val="-3"/>
              </w:rPr>
              <w:t xml:space="preserve"> </w:t>
            </w:r>
            <w:r>
              <w:rPr>
                <w:color w:val="000000"/>
              </w:rPr>
              <w:t>thủ đô</w:t>
            </w:r>
            <w:r>
              <w:rPr>
                <w:color w:val="000000"/>
                <w:spacing w:val="-1"/>
              </w:rPr>
              <w:t xml:space="preserve"> </w:t>
            </w:r>
            <w:r>
              <w:rPr>
                <w:color w:val="000000"/>
              </w:rPr>
              <w:t>Seoul.</w:t>
            </w:r>
            <w:r>
              <w:rPr>
                <w:color w:val="000000"/>
                <w:spacing w:val="-2"/>
              </w:rPr>
              <w:t xml:space="preserve"> </w:t>
            </w:r>
            <w:r>
              <w:rPr>
                <w:color w:val="000000"/>
              </w:rPr>
              <w:t xml:space="preserve">Nhà Xanh được xây dựng trên một khuôn viên rộng lớn với kiến trúc truyền thống Hàn Quốc kết hợp yếu tố hiện </w:t>
            </w:r>
            <w:r>
              <w:rPr>
                <w:color w:val="000000"/>
                <w:spacing w:val="-4"/>
              </w:rPr>
              <w:t>đại.</w:t>
            </w:r>
          </w:p>
          <w:p w:rsidR="004E5E1A" w:rsidRDefault="000774E7">
            <w:pPr>
              <w:pStyle w:val="TableParagraph"/>
              <w:numPr>
                <w:ilvl w:val="0"/>
                <w:numId w:val="9"/>
              </w:numPr>
              <w:tabs>
                <w:tab w:val="left" w:pos="538"/>
              </w:tabs>
              <w:kinsoku w:val="0"/>
              <w:overflowPunct w:val="0"/>
              <w:ind w:right="104" w:hanging="450"/>
              <w:jc w:val="both"/>
              <w:rPr>
                <w:color w:val="000000"/>
              </w:rPr>
            </w:pPr>
            <w:r>
              <w:rPr>
                <w:b/>
                <w:bCs/>
                <w:color w:val="00AF50"/>
              </w:rPr>
              <w:t>Quảng</w:t>
            </w:r>
            <w:r>
              <w:rPr>
                <w:b/>
                <w:bCs/>
                <w:color w:val="00AF50"/>
                <w:spacing w:val="-10"/>
              </w:rPr>
              <w:t xml:space="preserve"> </w:t>
            </w:r>
            <w:r>
              <w:rPr>
                <w:b/>
                <w:bCs/>
                <w:color w:val="00AF50"/>
              </w:rPr>
              <w:t>trường</w:t>
            </w:r>
            <w:r>
              <w:rPr>
                <w:b/>
                <w:bCs/>
                <w:color w:val="00AF50"/>
                <w:spacing w:val="-10"/>
              </w:rPr>
              <w:t xml:space="preserve"> </w:t>
            </w:r>
            <w:r>
              <w:rPr>
                <w:b/>
                <w:bCs/>
                <w:color w:val="00AF50"/>
              </w:rPr>
              <w:t>Gwanghwamun</w:t>
            </w:r>
            <w:r>
              <w:rPr>
                <w:b/>
                <w:bCs/>
                <w:color w:val="00AF50"/>
                <w:spacing w:val="-11"/>
              </w:rPr>
              <w:t xml:space="preserve"> </w:t>
            </w:r>
            <w:r>
              <w:rPr>
                <w:color w:val="000000"/>
              </w:rPr>
              <w:t>–</w:t>
            </w:r>
            <w:r>
              <w:rPr>
                <w:color w:val="000000"/>
                <w:spacing w:val="-11"/>
              </w:rPr>
              <w:t xml:space="preserve"> </w:t>
            </w:r>
            <w:r>
              <w:rPr>
                <w:color w:val="000000"/>
              </w:rPr>
              <w:t>chính</w:t>
            </w:r>
            <w:r>
              <w:rPr>
                <w:color w:val="000000"/>
                <w:spacing w:val="-13"/>
              </w:rPr>
              <w:t xml:space="preserve"> </w:t>
            </w:r>
            <w:r>
              <w:rPr>
                <w:color w:val="000000"/>
              </w:rPr>
              <w:t>quyền</w:t>
            </w:r>
            <w:r>
              <w:rPr>
                <w:color w:val="000000"/>
                <w:spacing w:val="-10"/>
              </w:rPr>
              <w:t xml:space="preserve"> </w:t>
            </w:r>
            <w:r>
              <w:rPr>
                <w:color w:val="000000"/>
              </w:rPr>
              <w:t>Seoul</w:t>
            </w:r>
            <w:r>
              <w:rPr>
                <w:color w:val="000000"/>
                <w:spacing w:val="-11"/>
              </w:rPr>
              <w:t xml:space="preserve"> </w:t>
            </w:r>
            <w:r>
              <w:rPr>
                <w:color w:val="000000"/>
              </w:rPr>
              <w:t>quy</w:t>
            </w:r>
            <w:r>
              <w:rPr>
                <w:color w:val="000000"/>
                <w:spacing w:val="-14"/>
              </w:rPr>
              <w:t xml:space="preserve"> </w:t>
            </w:r>
            <w:r>
              <w:rPr>
                <w:color w:val="000000"/>
              </w:rPr>
              <w:t>hoạch</w:t>
            </w:r>
            <w:r>
              <w:rPr>
                <w:color w:val="000000"/>
                <w:spacing w:val="-11"/>
              </w:rPr>
              <w:t xml:space="preserve"> </w:t>
            </w:r>
            <w:r>
              <w:rPr>
                <w:color w:val="000000"/>
              </w:rPr>
              <w:t>nơi</w:t>
            </w:r>
            <w:r>
              <w:rPr>
                <w:color w:val="000000"/>
                <w:spacing w:val="-11"/>
              </w:rPr>
              <w:t xml:space="preserve"> </w:t>
            </w:r>
            <w:r>
              <w:rPr>
                <w:color w:val="000000"/>
              </w:rPr>
              <w:t>này</w:t>
            </w:r>
            <w:r>
              <w:rPr>
                <w:color w:val="000000"/>
                <w:spacing w:val="-14"/>
              </w:rPr>
              <w:t xml:space="preserve"> </w:t>
            </w:r>
            <w:r>
              <w:rPr>
                <w:color w:val="000000"/>
              </w:rPr>
              <w:t>thành</w:t>
            </w:r>
            <w:r>
              <w:rPr>
                <w:color w:val="000000"/>
                <w:spacing w:val="-11"/>
              </w:rPr>
              <w:t xml:space="preserve"> </w:t>
            </w:r>
            <w:r>
              <w:rPr>
                <w:color w:val="000000"/>
              </w:rPr>
              <w:t>điểm</w:t>
            </w:r>
            <w:r>
              <w:rPr>
                <w:color w:val="000000"/>
                <w:spacing w:val="-13"/>
              </w:rPr>
              <w:t xml:space="preserve"> </w:t>
            </w:r>
            <w:r>
              <w:rPr>
                <w:color w:val="000000"/>
              </w:rPr>
              <w:t>nhấn</w:t>
            </w:r>
            <w:r>
              <w:rPr>
                <w:color w:val="000000"/>
                <w:spacing w:val="-10"/>
              </w:rPr>
              <w:t xml:space="preserve"> </w:t>
            </w:r>
            <w:r>
              <w:rPr>
                <w:color w:val="000000"/>
              </w:rPr>
              <w:t>chính</w:t>
            </w:r>
            <w:r>
              <w:rPr>
                <w:color w:val="000000"/>
                <w:spacing w:val="-10"/>
              </w:rPr>
              <w:t xml:space="preserve"> </w:t>
            </w:r>
            <w:r>
              <w:rPr>
                <w:color w:val="000000"/>
              </w:rPr>
              <w:t>cho</w:t>
            </w:r>
            <w:r>
              <w:rPr>
                <w:color w:val="000000"/>
                <w:spacing w:val="-11"/>
              </w:rPr>
              <w:t xml:space="preserve"> </w:t>
            </w:r>
            <w:r>
              <w:rPr>
                <w:color w:val="000000"/>
              </w:rPr>
              <w:t>thành</w:t>
            </w:r>
            <w:r>
              <w:rPr>
                <w:color w:val="000000"/>
                <w:spacing w:val="-10"/>
              </w:rPr>
              <w:t xml:space="preserve"> </w:t>
            </w:r>
            <w:r>
              <w:rPr>
                <w:color w:val="000000"/>
              </w:rPr>
              <w:t xml:space="preserve">phố, giống như </w:t>
            </w:r>
            <w:r>
              <w:rPr>
                <w:b/>
                <w:bCs/>
                <w:color w:val="000000"/>
              </w:rPr>
              <w:t xml:space="preserve">đại lộ Champ-Élysées ở Paris hay quảng trường Thiên </w:t>
            </w:r>
            <w:proofErr w:type="gramStart"/>
            <w:r>
              <w:rPr>
                <w:b/>
                <w:bCs/>
                <w:color w:val="000000"/>
              </w:rPr>
              <w:t>An</w:t>
            </w:r>
            <w:proofErr w:type="gramEnd"/>
            <w:r>
              <w:rPr>
                <w:b/>
                <w:bCs/>
                <w:color w:val="000000"/>
              </w:rPr>
              <w:t xml:space="preserve"> Môn ở Bắc Kinh</w:t>
            </w:r>
            <w:r>
              <w:rPr>
                <w:color w:val="000000"/>
              </w:rPr>
              <w:t xml:space="preserve">. Quảng trường </w:t>
            </w:r>
            <w:r>
              <w:rPr>
                <w:b/>
                <w:bCs/>
                <w:color w:val="00AF50"/>
              </w:rPr>
              <w:t xml:space="preserve">Gwanghwamun </w:t>
            </w:r>
            <w:r>
              <w:rPr>
                <w:color w:val="000000"/>
              </w:rPr>
              <w:t>– tọa lạc trên mảnh đất rộng 340m, dài 557m với các công trình đa dạng như đài phun nước, thảm hoa, cây xanh ... Đây là một trong những niềm tự hào của người dân Seoul.</w:t>
            </w:r>
          </w:p>
          <w:p w:rsidR="004E5E1A" w:rsidRDefault="000774E7">
            <w:pPr>
              <w:pStyle w:val="TableParagraph"/>
              <w:numPr>
                <w:ilvl w:val="0"/>
                <w:numId w:val="9"/>
              </w:numPr>
              <w:tabs>
                <w:tab w:val="left" w:pos="538"/>
              </w:tabs>
              <w:kinsoku w:val="0"/>
              <w:overflowPunct w:val="0"/>
              <w:ind w:hanging="451"/>
              <w:jc w:val="both"/>
              <w:rPr>
                <w:b/>
                <w:bCs/>
                <w:color w:val="000000"/>
                <w:spacing w:val="-2"/>
              </w:rPr>
            </w:pPr>
            <w:r>
              <w:rPr>
                <w:b/>
                <w:bCs/>
                <w:color w:val="00AF50"/>
              </w:rPr>
              <w:t>Suối</w:t>
            </w:r>
            <w:r>
              <w:rPr>
                <w:b/>
                <w:bCs/>
                <w:color w:val="00AF50"/>
                <w:spacing w:val="-5"/>
              </w:rPr>
              <w:t xml:space="preserve"> </w:t>
            </w:r>
            <w:r>
              <w:rPr>
                <w:b/>
                <w:bCs/>
                <w:color w:val="00AF50"/>
              </w:rPr>
              <w:t>Cheonggyecheon</w:t>
            </w:r>
            <w:r>
              <w:rPr>
                <w:b/>
                <w:bCs/>
                <w:color w:val="00AF50"/>
                <w:spacing w:val="-3"/>
              </w:rPr>
              <w:t xml:space="preserve"> </w:t>
            </w:r>
            <w:r>
              <w:rPr>
                <w:color w:val="000000"/>
              </w:rPr>
              <w:t>–</w:t>
            </w:r>
            <w:r>
              <w:rPr>
                <w:color w:val="000000"/>
                <w:spacing w:val="-5"/>
              </w:rPr>
              <w:t xml:space="preserve"> </w:t>
            </w:r>
            <w:r>
              <w:rPr>
                <w:b/>
                <w:bCs/>
                <w:color w:val="000000"/>
              </w:rPr>
              <w:t>con</w:t>
            </w:r>
            <w:r>
              <w:rPr>
                <w:b/>
                <w:bCs/>
                <w:color w:val="000000"/>
                <w:spacing w:val="-4"/>
              </w:rPr>
              <w:t xml:space="preserve"> </w:t>
            </w:r>
            <w:r>
              <w:rPr>
                <w:b/>
                <w:bCs/>
                <w:color w:val="000000"/>
              </w:rPr>
              <w:t>suối</w:t>
            </w:r>
            <w:r>
              <w:rPr>
                <w:b/>
                <w:bCs/>
                <w:color w:val="000000"/>
                <w:spacing w:val="-4"/>
              </w:rPr>
              <w:t xml:space="preserve"> </w:t>
            </w:r>
            <w:r>
              <w:rPr>
                <w:b/>
                <w:bCs/>
                <w:color w:val="000000"/>
              </w:rPr>
              <w:t>trong</w:t>
            </w:r>
            <w:r>
              <w:rPr>
                <w:b/>
                <w:bCs/>
                <w:color w:val="000000"/>
                <w:spacing w:val="-6"/>
              </w:rPr>
              <w:t xml:space="preserve"> </w:t>
            </w:r>
            <w:r>
              <w:rPr>
                <w:b/>
                <w:bCs/>
                <w:color w:val="000000"/>
              </w:rPr>
              <w:t>mát</w:t>
            </w:r>
            <w:r>
              <w:rPr>
                <w:b/>
                <w:bCs/>
                <w:color w:val="000000"/>
                <w:spacing w:val="-4"/>
              </w:rPr>
              <w:t xml:space="preserve"> </w:t>
            </w:r>
            <w:r>
              <w:rPr>
                <w:b/>
                <w:bCs/>
                <w:color w:val="000000"/>
              </w:rPr>
              <w:t>dài</w:t>
            </w:r>
            <w:r>
              <w:rPr>
                <w:b/>
                <w:bCs/>
                <w:color w:val="000000"/>
                <w:spacing w:val="-3"/>
              </w:rPr>
              <w:t xml:space="preserve"> </w:t>
            </w:r>
            <w:r>
              <w:rPr>
                <w:b/>
                <w:bCs/>
                <w:color w:val="000000"/>
              </w:rPr>
              <w:t>5.8</w:t>
            </w:r>
            <w:r>
              <w:rPr>
                <w:b/>
                <w:bCs/>
                <w:color w:val="000000"/>
                <w:spacing w:val="-4"/>
              </w:rPr>
              <w:t xml:space="preserve"> </w:t>
            </w:r>
            <w:r>
              <w:rPr>
                <w:b/>
                <w:bCs/>
                <w:color w:val="000000"/>
              </w:rPr>
              <w:t>km</w:t>
            </w:r>
            <w:r>
              <w:rPr>
                <w:b/>
                <w:bCs/>
                <w:color w:val="000000"/>
                <w:spacing w:val="-3"/>
              </w:rPr>
              <w:t xml:space="preserve"> </w:t>
            </w:r>
            <w:r>
              <w:rPr>
                <w:b/>
                <w:bCs/>
                <w:color w:val="000000"/>
              </w:rPr>
              <w:t>giữa</w:t>
            </w:r>
            <w:r>
              <w:rPr>
                <w:b/>
                <w:bCs/>
                <w:color w:val="000000"/>
                <w:spacing w:val="-6"/>
              </w:rPr>
              <w:t xml:space="preserve"> </w:t>
            </w:r>
            <w:r>
              <w:rPr>
                <w:b/>
                <w:bCs/>
                <w:color w:val="000000"/>
              </w:rPr>
              <w:t>lòng</w:t>
            </w:r>
            <w:r>
              <w:rPr>
                <w:b/>
                <w:bCs/>
                <w:color w:val="000000"/>
                <w:spacing w:val="-4"/>
              </w:rPr>
              <w:t xml:space="preserve"> </w:t>
            </w:r>
            <w:r>
              <w:rPr>
                <w:b/>
                <w:bCs/>
                <w:color w:val="000000"/>
              </w:rPr>
              <w:t>thủ</w:t>
            </w:r>
            <w:r>
              <w:rPr>
                <w:b/>
                <w:bCs/>
                <w:color w:val="000000"/>
                <w:spacing w:val="-4"/>
              </w:rPr>
              <w:t xml:space="preserve"> </w:t>
            </w:r>
            <w:r>
              <w:rPr>
                <w:b/>
                <w:bCs/>
                <w:color w:val="000000"/>
              </w:rPr>
              <w:t>đô</w:t>
            </w:r>
            <w:r>
              <w:rPr>
                <w:b/>
                <w:bCs/>
                <w:color w:val="000000"/>
                <w:spacing w:val="-5"/>
              </w:rPr>
              <w:t xml:space="preserve"> </w:t>
            </w:r>
            <w:r>
              <w:rPr>
                <w:b/>
                <w:bCs/>
                <w:color w:val="000000"/>
                <w:spacing w:val="-2"/>
              </w:rPr>
              <w:t>Seoul.</w:t>
            </w:r>
          </w:p>
          <w:p w:rsidR="004E5E1A" w:rsidRDefault="000774E7">
            <w:pPr>
              <w:pStyle w:val="TableParagraph"/>
              <w:numPr>
                <w:ilvl w:val="0"/>
                <w:numId w:val="9"/>
              </w:numPr>
              <w:tabs>
                <w:tab w:val="left" w:pos="538"/>
              </w:tabs>
              <w:kinsoku w:val="0"/>
              <w:overflowPunct w:val="0"/>
              <w:spacing w:line="270" w:lineRule="atLeast"/>
              <w:ind w:right="103" w:hanging="450"/>
              <w:jc w:val="both"/>
              <w:rPr>
                <w:color w:val="000000"/>
              </w:rPr>
            </w:pPr>
            <w:r>
              <w:rPr>
                <w:b/>
                <w:bCs/>
                <w:color w:val="00AF50"/>
              </w:rPr>
              <w:t>Làng Cổ</w:t>
            </w:r>
            <w:r>
              <w:rPr>
                <w:b/>
                <w:bCs/>
                <w:color w:val="00AF50"/>
                <w:spacing w:val="-1"/>
              </w:rPr>
              <w:t xml:space="preserve"> </w:t>
            </w:r>
            <w:r>
              <w:rPr>
                <w:b/>
                <w:bCs/>
                <w:color w:val="00AF50"/>
              </w:rPr>
              <w:t>Namsan</w:t>
            </w:r>
            <w:r>
              <w:rPr>
                <w:color w:val="000000"/>
              </w:rPr>
              <w:t>-</w:t>
            </w:r>
            <w:r>
              <w:rPr>
                <w:color w:val="000000"/>
                <w:spacing w:val="-2"/>
              </w:rPr>
              <w:t xml:space="preserve"> </w:t>
            </w:r>
            <w:r>
              <w:rPr>
                <w:color w:val="000000"/>
              </w:rPr>
              <w:t>là</w:t>
            </w:r>
            <w:r>
              <w:rPr>
                <w:color w:val="000000"/>
                <w:spacing w:val="-2"/>
              </w:rPr>
              <w:t xml:space="preserve"> </w:t>
            </w:r>
            <w:r>
              <w:rPr>
                <w:color w:val="000000"/>
              </w:rPr>
              <w:t>một</w:t>
            </w:r>
            <w:r>
              <w:rPr>
                <w:color w:val="000000"/>
                <w:spacing w:val="-1"/>
              </w:rPr>
              <w:t xml:space="preserve"> </w:t>
            </w:r>
            <w:r>
              <w:rPr>
                <w:color w:val="000000"/>
              </w:rPr>
              <w:t>làng</w:t>
            </w:r>
            <w:r>
              <w:rPr>
                <w:color w:val="000000"/>
                <w:spacing w:val="-1"/>
              </w:rPr>
              <w:t xml:space="preserve"> </w:t>
            </w:r>
            <w:r>
              <w:rPr>
                <w:color w:val="000000"/>
              </w:rPr>
              <w:t>nghề</w:t>
            </w:r>
            <w:r>
              <w:rPr>
                <w:color w:val="000000"/>
                <w:spacing w:val="-1"/>
              </w:rPr>
              <w:t xml:space="preserve"> </w:t>
            </w:r>
            <w:r>
              <w:rPr>
                <w:color w:val="000000"/>
              </w:rPr>
              <w:t>truyền</w:t>
            </w:r>
            <w:r>
              <w:rPr>
                <w:color w:val="000000"/>
                <w:spacing w:val="-1"/>
              </w:rPr>
              <w:t xml:space="preserve"> </w:t>
            </w:r>
            <w:r>
              <w:rPr>
                <w:color w:val="000000"/>
              </w:rPr>
              <w:t>thống</w:t>
            </w:r>
            <w:r>
              <w:rPr>
                <w:color w:val="000000"/>
                <w:spacing w:val="-1"/>
              </w:rPr>
              <w:t xml:space="preserve"> </w:t>
            </w:r>
            <w:r>
              <w:rPr>
                <w:color w:val="000000"/>
              </w:rPr>
              <w:t>đã</w:t>
            </w:r>
            <w:r>
              <w:rPr>
                <w:color w:val="000000"/>
                <w:spacing w:val="-1"/>
              </w:rPr>
              <w:t xml:space="preserve"> </w:t>
            </w:r>
            <w:r>
              <w:rPr>
                <w:color w:val="000000"/>
              </w:rPr>
              <w:t>được</w:t>
            </w:r>
            <w:r>
              <w:rPr>
                <w:color w:val="000000"/>
                <w:spacing w:val="-1"/>
              </w:rPr>
              <w:t xml:space="preserve"> </w:t>
            </w:r>
            <w:r>
              <w:rPr>
                <w:color w:val="000000"/>
              </w:rPr>
              <w:t>bảo</w:t>
            </w:r>
            <w:r>
              <w:rPr>
                <w:color w:val="000000"/>
                <w:spacing w:val="-1"/>
              </w:rPr>
              <w:t xml:space="preserve"> </w:t>
            </w:r>
            <w:r>
              <w:rPr>
                <w:color w:val="000000"/>
              </w:rPr>
              <w:t>tồn</w:t>
            </w:r>
            <w:r>
              <w:rPr>
                <w:color w:val="000000"/>
                <w:spacing w:val="-1"/>
              </w:rPr>
              <w:t xml:space="preserve"> </w:t>
            </w:r>
            <w:r>
              <w:rPr>
                <w:color w:val="000000"/>
              </w:rPr>
              <w:t>nguyên</w:t>
            </w:r>
            <w:r>
              <w:rPr>
                <w:color w:val="000000"/>
                <w:spacing w:val="-1"/>
              </w:rPr>
              <w:t xml:space="preserve"> </w:t>
            </w:r>
            <w:r>
              <w:rPr>
                <w:color w:val="000000"/>
              </w:rPr>
              <w:t>vẹn</w:t>
            </w:r>
            <w:r>
              <w:rPr>
                <w:color w:val="000000"/>
                <w:spacing w:val="-1"/>
              </w:rPr>
              <w:t xml:space="preserve"> </w:t>
            </w:r>
            <w:r>
              <w:rPr>
                <w:color w:val="000000"/>
              </w:rPr>
              <w:t>trong</w:t>
            </w:r>
            <w:r>
              <w:rPr>
                <w:color w:val="000000"/>
                <w:spacing w:val="-1"/>
              </w:rPr>
              <w:t xml:space="preserve"> </w:t>
            </w:r>
            <w:r>
              <w:rPr>
                <w:color w:val="000000"/>
              </w:rPr>
              <w:t>đô</w:t>
            </w:r>
            <w:r>
              <w:rPr>
                <w:color w:val="000000"/>
                <w:spacing w:val="-1"/>
              </w:rPr>
              <w:t xml:space="preserve"> </w:t>
            </w:r>
            <w:r>
              <w:rPr>
                <w:color w:val="000000"/>
              </w:rPr>
              <w:t>thị</w:t>
            </w:r>
            <w:r>
              <w:rPr>
                <w:color w:val="000000"/>
                <w:spacing w:val="-1"/>
              </w:rPr>
              <w:t xml:space="preserve"> </w:t>
            </w:r>
            <w:r>
              <w:rPr>
                <w:color w:val="000000"/>
              </w:rPr>
              <w:t>600</w:t>
            </w:r>
            <w:r>
              <w:rPr>
                <w:color w:val="000000"/>
                <w:spacing w:val="-1"/>
              </w:rPr>
              <w:t xml:space="preserve"> </w:t>
            </w:r>
            <w:r>
              <w:rPr>
                <w:color w:val="000000"/>
              </w:rPr>
              <w:t>tuổi,</w:t>
            </w:r>
            <w:r>
              <w:rPr>
                <w:color w:val="000000"/>
                <w:spacing w:val="-2"/>
              </w:rPr>
              <w:t xml:space="preserve"> </w:t>
            </w:r>
            <w:r>
              <w:rPr>
                <w:color w:val="000000"/>
              </w:rPr>
              <w:t>bao</w:t>
            </w:r>
            <w:r>
              <w:rPr>
                <w:color w:val="000000"/>
                <w:spacing w:val="-1"/>
              </w:rPr>
              <w:t xml:space="preserve"> </w:t>
            </w:r>
            <w:r>
              <w:rPr>
                <w:color w:val="000000"/>
              </w:rPr>
              <w:t>gồm rất nhiều con hẻm, các ngôi nhà hanok, những mái chùa cổ.</w:t>
            </w:r>
          </w:p>
        </w:tc>
      </w:tr>
    </w:tbl>
    <w:p w:rsidR="004E5E1A" w:rsidRDefault="004E5E1A">
      <w:pPr>
        <w:rPr>
          <w:b/>
          <w:bCs/>
          <w:color w:val="00AF50"/>
          <w:sz w:val="28"/>
          <w:szCs w:val="28"/>
        </w:rPr>
        <w:sectPr w:rsidR="004E5E1A">
          <w:pgSz w:w="11910" w:h="16840"/>
          <w:pgMar w:top="140" w:right="220" w:bottom="280" w:left="200" w:header="720" w:footer="72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1261"/>
        <w:gridCol w:w="5781"/>
        <w:gridCol w:w="4211"/>
      </w:tblGrid>
      <w:tr w:rsidR="004E5E1A">
        <w:trPr>
          <w:trHeight w:val="4624"/>
        </w:trPr>
        <w:tc>
          <w:tcPr>
            <w:tcW w:w="11253" w:type="dxa"/>
            <w:gridSpan w:val="3"/>
            <w:tcBorders>
              <w:top w:val="none" w:sz="6" w:space="0" w:color="auto"/>
              <w:left w:val="none" w:sz="6" w:space="0" w:color="auto"/>
              <w:bottom w:val="none" w:sz="6" w:space="0" w:color="auto"/>
              <w:right w:val="none" w:sz="6" w:space="0" w:color="auto"/>
            </w:tcBorders>
          </w:tcPr>
          <w:p w:rsidR="004E5E1A" w:rsidRDefault="000774E7">
            <w:pPr>
              <w:pStyle w:val="TableParagraph"/>
              <w:numPr>
                <w:ilvl w:val="0"/>
                <w:numId w:val="8"/>
              </w:numPr>
              <w:tabs>
                <w:tab w:val="left" w:pos="538"/>
              </w:tabs>
              <w:kinsoku w:val="0"/>
              <w:overflowPunct w:val="0"/>
              <w:spacing w:line="244" w:lineRule="auto"/>
              <w:ind w:right="107"/>
              <w:rPr>
                <w:b/>
                <w:bCs/>
                <w:color w:val="00AF50"/>
                <w:spacing w:val="-2"/>
              </w:rPr>
            </w:pPr>
            <w:r>
              <w:lastRenderedPageBreak/>
              <w:t xml:space="preserve">Quý khách mua sắm tại </w:t>
            </w:r>
            <w:r>
              <w:rPr>
                <w:b/>
                <w:bCs/>
                <w:color w:val="00AF50"/>
              </w:rPr>
              <w:t xml:space="preserve">cửa hàng miễn thuế Lotte/Shilla/Huynhdai với các thương hiệu cao cấp trên thế </w:t>
            </w:r>
            <w:r>
              <w:rPr>
                <w:b/>
                <w:bCs/>
                <w:color w:val="00AF50"/>
                <w:spacing w:val="-2"/>
              </w:rPr>
              <w:t>giới.</w:t>
            </w:r>
          </w:p>
          <w:p w:rsidR="004E5E1A" w:rsidRDefault="000774E7">
            <w:pPr>
              <w:pStyle w:val="TableParagraph"/>
              <w:numPr>
                <w:ilvl w:val="0"/>
                <w:numId w:val="8"/>
              </w:numPr>
              <w:tabs>
                <w:tab w:val="left" w:pos="538"/>
              </w:tabs>
              <w:kinsoku w:val="0"/>
              <w:overflowPunct w:val="0"/>
              <w:ind w:right="110"/>
              <w:rPr>
                <w:color w:val="000000"/>
              </w:rPr>
            </w:pPr>
            <w:r>
              <w:rPr>
                <w:b/>
                <w:bCs/>
                <w:color w:val="FF0000"/>
              </w:rPr>
              <w:t>Show</w:t>
            </w:r>
            <w:r>
              <w:rPr>
                <w:b/>
                <w:bCs/>
                <w:color w:val="FF0000"/>
                <w:spacing w:val="-2"/>
              </w:rPr>
              <w:t xml:space="preserve"> </w:t>
            </w:r>
            <w:r>
              <w:rPr>
                <w:b/>
                <w:bCs/>
                <w:color w:val="FF0000"/>
              </w:rPr>
              <w:t>nghệ</w:t>
            </w:r>
            <w:r>
              <w:rPr>
                <w:b/>
                <w:bCs/>
                <w:color w:val="FF0000"/>
                <w:spacing w:val="-5"/>
              </w:rPr>
              <w:t xml:space="preserve"> </w:t>
            </w:r>
            <w:r>
              <w:rPr>
                <w:b/>
                <w:bCs/>
                <w:color w:val="FF0000"/>
              </w:rPr>
              <w:t>thuật</w:t>
            </w:r>
            <w:r>
              <w:rPr>
                <w:b/>
                <w:bCs/>
                <w:color w:val="FF0000"/>
                <w:spacing w:val="-4"/>
              </w:rPr>
              <w:t xml:space="preserve"> </w:t>
            </w:r>
            <w:r>
              <w:rPr>
                <w:b/>
                <w:bCs/>
                <w:color w:val="FF0000"/>
              </w:rPr>
              <w:t>DRAWING</w:t>
            </w:r>
            <w:r>
              <w:rPr>
                <w:b/>
                <w:bCs/>
                <w:color w:val="FF0000"/>
                <w:spacing w:val="-5"/>
              </w:rPr>
              <w:t xml:space="preserve"> </w:t>
            </w:r>
            <w:r>
              <w:rPr>
                <w:b/>
                <w:bCs/>
                <w:color w:val="FF0000"/>
              </w:rPr>
              <w:t>SHOW:</w:t>
            </w:r>
            <w:r>
              <w:rPr>
                <w:b/>
                <w:bCs/>
                <w:color w:val="FF0000"/>
                <w:spacing w:val="-4"/>
              </w:rPr>
              <w:t xml:space="preserve"> </w:t>
            </w:r>
            <w:r>
              <w:rPr>
                <w:color w:val="000000"/>
              </w:rPr>
              <w:t>biểu</w:t>
            </w:r>
            <w:r>
              <w:rPr>
                <w:color w:val="000000"/>
                <w:spacing w:val="-4"/>
              </w:rPr>
              <w:t xml:space="preserve"> </w:t>
            </w:r>
            <w:r>
              <w:rPr>
                <w:color w:val="000000"/>
              </w:rPr>
              <w:t>diễn</w:t>
            </w:r>
            <w:r>
              <w:rPr>
                <w:color w:val="000000"/>
                <w:spacing w:val="-4"/>
              </w:rPr>
              <w:t xml:space="preserve"> </w:t>
            </w:r>
            <w:r>
              <w:rPr>
                <w:color w:val="000000"/>
              </w:rPr>
              <w:t>vẽ</w:t>
            </w:r>
            <w:r>
              <w:rPr>
                <w:color w:val="000000"/>
                <w:spacing w:val="-3"/>
              </w:rPr>
              <w:t xml:space="preserve"> </w:t>
            </w:r>
            <w:r>
              <w:rPr>
                <w:color w:val="000000"/>
              </w:rPr>
              <w:t>nghệ</w:t>
            </w:r>
            <w:r>
              <w:rPr>
                <w:color w:val="000000"/>
                <w:spacing w:val="-3"/>
              </w:rPr>
              <w:t xml:space="preserve"> </w:t>
            </w:r>
            <w:r>
              <w:rPr>
                <w:color w:val="000000"/>
              </w:rPr>
              <w:t>thuật</w:t>
            </w:r>
            <w:r>
              <w:rPr>
                <w:color w:val="000000"/>
                <w:spacing w:val="-5"/>
              </w:rPr>
              <w:t xml:space="preserve"> </w:t>
            </w:r>
            <w:r>
              <w:rPr>
                <w:color w:val="000000"/>
              </w:rPr>
              <w:t>vui</w:t>
            </w:r>
            <w:r>
              <w:rPr>
                <w:color w:val="000000"/>
                <w:spacing w:val="-3"/>
              </w:rPr>
              <w:t xml:space="preserve"> </w:t>
            </w:r>
            <w:r>
              <w:rPr>
                <w:color w:val="000000"/>
              </w:rPr>
              <w:t>nhộn</w:t>
            </w:r>
            <w:r>
              <w:rPr>
                <w:color w:val="000000"/>
                <w:spacing w:val="-4"/>
              </w:rPr>
              <w:t xml:space="preserve"> </w:t>
            </w:r>
            <w:r>
              <w:rPr>
                <w:color w:val="000000"/>
              </w:rPr>
              <w:t>và</w:t>
            </w:r>
            <w:r>
              <w:rPr>
                <w:color w:val="000000"/>
                <w:spacing w:val="-5"/>
              </w:rPr>
              <w:t xml:space="preserve"> </w:t>
            </w:r>
            <w:r>
              <w:rPr>
                <w:color w:val="000000"/>
              </w:rPr>
              <w:t>hài</w:t>
            </w:r>
            <w:r>
              <w:rPr>
                <w:color w:val="000000"/>
                <w:spacing w:val="-5"/>
              </w:rPr>
              <w:t xml:space="preserve"> </w:t>
            </w:r>
            <w:r>
              <w:rPr>
                <w:color w:val="000000"/>
              </w:rPr>
              <w:t>hước</w:t>
            </w:r>
            <w:r>
              <w:rPr>
                <w:color w:val="000000"/>
                <w:spacing w:val="-2"/>
              </w:rPr>
              <w:t xml:space="preserve"> </w:t>
            </w:r>
            <w:r>
              <w:rPr>
                <w:color w:val="000000"/>
              </w:rPr>
              <w:t>từ</w:t>
            </w:r>
            <w:r>
              <w:rPr>
                <w:color w:val="000000"/>
                <w:spacing w:val="-4"/>
              </w:rPr>
              <w:t xml:space="preserve"> </w:t>
            </w:r>
            <w:r>
              <w:rPr>
                <w:color w:val="000000"/>
              </w:rPr>
              <w:t>các</w:t>
            </w:r>
            <w:r>
              <w:rPr>
                <w:color w:val="000000"/>
                <w:spacing w:val="-6"/>
              </w:rPr>
              <w:t xml:space="preserve"> </w:t>
            </w:r>
            <w:r>
              <w:rPr>
                <w:color w:val="000000"/>
              </w:rPr>
              <w:t>chàng</w:t>
            </w:r>
            <w:r>
              <w:rPr>
                <w:color w:val="000000"/>
                <w:spacing w:val="-2"/>
              </w:rPr>
              <w:t xml:space="preserve"> </w:t>
            </w:r>
            <w:r>
              <w:rPr>
                <w:color w:val="000000"/>
              </w:rPr>
              <w:t>trai</w:t>
            </w:r>
            <w:r>
              <w:rPr>
                <w:color w:val="000000"/>
                <w:spacing w:val="-4"/>
              </w:rPr>
              <w:t xml:space="preserve"> </w:t>
            </w:r>
            <w:r>
              <w:rPr>
                <w:color w:val="000000"/>
              </w:rPr>
              <w:t>tài</w:t>
            </w:r>
            <w:r>
              <w:rPr>
                <w:color w:val="000000"/>
                <w:spacing w:val="-3"/>
              </w:rPr>
              <w:t xml:space="preserve"> </w:t>
            </w:r>
            <w:r>
              <w:rPr>
                <w:color w:val="000000"/>
              </w:rPr>
              <w:t>hoa theo phong cách Hàn Quốc.</w:t>
            </w:r>
          </w:p>
          <w:p w:rsidR="004E5E1A" w:rsidRDefault="000774E7">
            <w:pPr>
              <w:pStyle w:val="TableParagraph"/>
              <w:numPr>
                <w:ilvl w:val="0"/>
                <w:numId w:val="8"/>
              </w:numPr>
              <w:tabs>
                <w:tab w:val="left" w:pos="538"/>
              </w:tabs>
              <w:kinsoku w:val="0"/>
              <w:overflowPunct w:val="0"/>
              <w:spacing w:line="259" w:lineRule="auto"/>
              <w:ind w:right="110"/>
              <w:rPr>
                <w:color w:val="000000"/>
              </w:rPr>
            </w:pPr>
            <w:r>
              <w:t>Sau</w:t>
            </w:r>
            <w:r>
              <w:rPr>
                <w:spacing w:val="-1"/>
              </w:rPr>
              <w:t xml:space="preserve"> </w:t>
            </w:r>
            <w:r>
              <w:t>đó</w:t>
            </w:r>
            <w:r>
              <w:rPr>
                <w:spacing w:val="-1"/>
              </w:rPr>
              <w:t xml:space="preserve"> </w:t>
            </w:r>
            <w:r>
              <w:t>Quý khách</w:t>
            </w:r>
            <w:r>
              <w:rPr>
                <w:spacing w:val="-1"/>
              </w:rPr>
              <w:t xml:space="preserve"> </w:t>
            </w:r>
            <w:r>
              <w:t>tự</w:t>
            </w:r>
            <w:r>
              <w:rPr>
                <w:spacing w:val="-1"/>
              </w:rPr>
              <w:t xml:space="preserve"> </w:t>
            </w:r>
            <w:r>
              <w:t>do</w:t>
            </w:r>
            <w:r>
              <w:rPr>
                <w:spacing w:val="-1"/>
              </w:rPr>
              <w:t xml:space="preserve"> </w:t>
            </w:r>
            <w:r>
              <w:t>khám</w:t>
            </w:r>
            <w:r>
              <w:rPr>
                <w:spacing w:val="-4"/>
              </w:rPr>
              <w:t xml:space="preserve"> </w:t>
            </w:r>
            <w:r>
              <w:t>phá</w:t>
            </w:r>
            <w:r>
              <w:rPr>
                <w:spacing w:val="-1"/>
              </w:rPr>
              <w:t xml:space="preserve"> </w:t>
            </w:r>
            <w:r>
              <w:t>và mua</w:t>
            </w:r>
            <w:r>
              <w:rPr>
                <w:spacing w:val="-1"/>
              </w:rPr>
              <w:t xml:space="preserve"> </w:t>
            </w:r>
            <w:r>
              <w:t>sắm</w:t>
            </w:r>
            <w:r>
              <w:rPr>
                <w:spacing w:val="-3"/>
              </w:rPr>
              <w:t xml:space="preserve"> </w:t>
            </w:r>
            <w:r>
              <w:t>tại</w:t>
            </w:r>
            <w:r>
              <w:rPr>
                <w:spacing w:val="-1"/>
              </w:rPr>
              <w:t xml:space="preserve"> </w:t>
            </w:r>
            <w:r>
              <w:rPr>
                <w:b/>
                <w:bCs/>
                <w:color w:val="00AF50"/>
              </w:rPr>
              <w:t>chợ</w:t>
            </w:r>
            <w:r>
              <w:rPr>
                <w:b/>
                <w:bCs/>
                <w:color w:val="00AF50"/>
                <w:spacing w:val="-1"/>
              </w:rPr>
              <w:t xml:space="preserve"> </w:t>
            </w:r>
            <w:r>
              <w:rPr>
                <w:b/>
                <w:bCs/>
                <w:color w:val="00AF50"/>
              </w:rPr>
              <w:t>Myeongdong sầm</w:t>
            </w:r>
            <w:r>
              <w:rPr>
                <w:b/>
                <w:bCs/>
                <w:color w:val="00AF50"/>
                <w:spacing w:val="-1"/>
              </w:rPr>
              <w:t xml:space="preserve"> </w:t>
            </w:r>
            <w:r>
              <w:rPr>
                <w:b/>
                <w:bCs/>
                <w:color w:val="00AF50"/>
              </w:rPr>
              <w:t>uất</w:t>
            </w:r>
            <w:r>
              <w:rPr>
                <w:b/>
                <w:bCs/>
                <w:color w:val="00AF50"/>
                <w:spacing w:val="-1"/>
              </w:rPr>
              <w:t xml:space="preserve"> </w:t>
            </w:r>
            <w:r>
              <w:rPr>
                <w:b/>
                <w:bCs/>
                <w:color w:val="00AF50"/>
              </w:rPr>
              <w:t>nhất</w:t>
            </w:r>
            <w:r>
              <w:rPr>
                <w:b/>
                <w:bCs/>
                <w:color w:val="00AF50"/>
                <w:spacing w:val="-1"/>
              </w:rPr>
              <w:t xml:space="preserve"> </w:t>
            </w:r>
            <w:r>
              <w:rPr>
                <w:b/>
                <w:bCs/>
                <w:color w:val="00AF50"/>
              </w:rPr>
              <w:t xml:space="preserve">Seoul. </w:t>
            </w:r>
            <w:r>
              <w:rPr>
                <w:color w:val="000000"/>
              </w:rPr>
              <w:t>Sau</w:t>
            </w:r>
            <w:r>
              <w:rPr>
                <w:color w:val="000000"/>
                <w:spacing w:val="-1"/>
              </w:rPr>
              <w:t xml:space="preserve"> </w:t>
            </w:r>
            <w:r>
              <w:rPr>
                <w:color w:val="000000"/>
              </w:rPr>
              <w:t>đó</w:t>
            </w:r>
            <w:r>
              <w:rPr>
                <w:color w:val="000000"/>
                <w:spacing w:val="-1"/>
              </w:rPr>
              <w:t xml:space="preserve"> </w:t>
            </w:r>
            <w:r>
              <w:rPr>
                <w:color w:val="000000"/>
              </w:rPr>
              <w:t>Đoàn</w:t>
            </w:r>
            <w:r>
              <w:rPr>
                <w:color w:val="000000"/>
                <w:spacing w:val="-1"/>
              </w:rPr>
              <w:t xml:space="preserve"> </w:t>
            </w:r>
            <w:r>
              <w:rPr>
                <w:color w:val="000000"/>
              </w:rPr>
              <w:t xml:space="preserve">dùng bữa tối và về khách sạn nghỉ </w:t>
            </w:r>
            <w:proofErr w:type="gramStart"/>
            <w:r>
              <w:rPr>
                <w:color w:val="000000"/>
              </w:rPr>
              <w:t>ngơi.tại</w:t>
            </w:r>
            <w:proofErr w:type="gramEnd"/>
            <w:r>
              <w:rPr>
                <w:color w:val="000000"/>
              </w:rPr>
              <w:t xml:space="preserve"> khách sạn, đoàn làm thủ tục trả phòng.</w:t>
            </w:r>
          </w:p>
          <w:p w:rsidR="004E5E1A" w:rsidRDefault="000774E7">
            <w:pPr>
              <w:pStyle w:val="TableParagraph"/>
              <w:kinsoku w:val="0"/>
              <w:overflowPunct w:val="0"/>
              <w:ind w:left="104" w:right="-58"/>
              <w:rPr>
                <w:spacing w:val="5"/>
                <w:sz w:val="20"/>
                <w:szCs w:val="20"/>
              </w:rPr>
            </w:pPr>
            <w:r>
              <w:rPr>
                <w:noProof/>
                <w:position w:val="9"/>
                <w:sz w:val="20"/>
                <w:szCs w:val="20"/>
              </w:rPr>
              <w:drawing>
                <wp:inline distT="0" distB="0" distL="0" distR="0">
                  <wp:extent cx="4632960" cy="1455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2960" cy="1455420"/>
                          </a:xfrm>
                          <a:prstGeom prst="rect">
                            <a:avLst/>
                          </a:prstGeom>
                          <a:noFill/>
                          <a:ln>
                            <a:noFill/>
                          </a:ln>
                        </pic:spPr>
                      </pic:pic>
                    </a:graphicData>
                  </a:graphic>
                </wp:inline>
              </w:drawing>
            </w:r>
            <w:r>
              <w:rPr>
                <w:spacing w:val="5"/>
                <w:position w:val="9"/>
                <w:sz w:val="20"/>
                <w:szCs w:val="20"/>
              </w:rPr>
              <w:t xml:space="preserve"> </w:t>
            </w:r>
            <w:r>
              <w:rPr>
                <w:noProof/>
                <w:spacing w:val="5"/>
                <w:sz w:val="20"/>
                <w:szCs w:val="20"/>
              </w:rPr>
              <w:drawing>
                <wp:inline distT="0" distB="0" distL="0" distR="0">
                  <wp:extent cx="24003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447800"/>
                          </a:xfrm>
                          <a:prstGeom prst="rect">
                            <a:avLst/>
                          </a:prstGeom>
                          <a:noFill/>
                          <a:ln>
                            <a:noFill/>
                          </a:ln>
                        </pic:spPr>
                      </pic:pic>
                    </a:graphicData>
                  </a:graphic>
                </wp:inline>
              </w:drawing>
            </w:r>
          </w:p>
          <w:p w:rsidR="004E5E1A" w:rsidRDefault="004E5E1A">
            <w:pPr>
              <w:pStyle w:val="TableParagraph"/>
              <w:kinsoku w:val="0"/>
              <w:overflowPunct w:val="0"/>
              <w:ind w:left="0"/>
              <w:rPr>
                <w:b/>
                <w:bCs/>
                <w:sz w:val="20"/>
                <w:szCs w:val="20"/>
              </w:rPr>
            </w:pPr>
          </w:p>
          <w:p w:rsidR="004E5E1A" w:rsidRDefault="004E5E1A">
            <w:pPr>
              <w:pStyle w:val="TableParagraph"/>
              <w:kinsoku w:val="0"/>
              <w:overflowPunct w:val="0"/>
              <w:spacing w:before="3"/>
              <w:ind w:left="0"/>
              <w:rPr>
                <w:b/>
                <w:bCs/>
                <w:sz w:val="26"/>
                <w:szCs w:val="26"/>
              </w:rPr>
            </w:pPr>
          </w:p>
        </w:tc>
      </w:tr>
      <w:tr w:rsidR="004E5E1A">
        <w:trPr>
          <w:trHeight w:val="431"/>
        </w:trPr>
        <w:tc>
          <w:tcPr>
            <w:tcW w:w="1261"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76"/>
              <w:ind w:left="106"/>
              <w:rPr>
                <w:b/>
                <w:bCs/>
                <w:color w:val="FFFFFF"/>
                <w:spacing w:val="-5"/>
              </w:rPr>
            </w:pPr>
            <w:r>
              <w:rPr>
                <w:b/>
                <w:bCs/>
                <w:color w:val="FFFFFF"/>
              </w:rPr>
              <w:t>NGÀY</w:t>
            </w:r>
            <w:r>
              <w:rPr>
                <w:b/>
                <w:bCs/>
                <w:color w:val="FFFFFF"/>
                <w:spacing w:val="-7"/>
              </w:rPr>
              <w:t xml:space="preserve"> </w:t>
            </w:r>
            <w:r>
              <w:rPr>
                <w:b/>
                <w:bCs/>
                <w:color w:val="FFFFFF"/>
                <w:spacing w:val="-5"/>
              </w:rPr>
              <w:t>4:</w:t>
            </w:r>
          </w:p>
        </w:tc>
        <w:tc>
          <w:tcPr>
            <w:tcW w:w="5781"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76"/>
              <w:ind w:left="187"/>
              <w:rPr>
                <w:b/>
                <w:bCs/>
                <w:color w:val="FFFFFF"/>
                <w:spacing w:val="-5"/>
              </w:rPr>
            </w:pPr>
            <w:r>
              <w:rPr>
                <w:b/>
                <w:bCs/>
                <w:color w:val="FFFFFF"/>
              </w:rPr>
              <w:t>SEOUL</w:t>
            </w:r>
            <w:r>
              <w:rPr>
                <w:b/>
                <w:bCs/>
                <w:color w:val="FFFFFF"/>
                <w:spacing w:val="-10"/>
              </w:rPr>
              <w:t xml:space="preserve"> </w:t>
            </w:r>
            <w:r>
              <w:rPr>
                <w:b/>
                <w:bCs/>
                <w:color w:val="FFFFFF"/>
              </w:rPr>
              <w:t>–</w:t>
            </w:r>
            <w:r>
              <w:rPr>
                <w:b/>
                <w:bCs/>
                <w:color w:val="FFFFFF"/>
                <w:spacing w:val="-8"/>
              </w:rPr>
              <w:t xml:space="preserve"> </w:t>
            </w:r>
            <w:r>
              <w:rPr>
                <w:b/>
                <w:bCs/>
                <w:color w:val="FFFFFF"/>
              </w:rPr>
              <w:t>CÔNG</w:t>
            </w:r>
            <w:r>
              <w:rPr>
                <w:b/>
                <w:bCs/>
                <w:color w:val="FFFFFF"/>
                <w:spacing w:val="-9"/>
              </w:rPr>
              <w:t xml:space="preserve"> </w:t>
            </w:r>
            <w:r>
              <w:rPr>
                <w:b/>
                <w:bCs/>
                <w:color w:val="FFFFFF"/>
              </w:rPr>
              <w:t>VIÊN</w:t>
            </w:r>
            <w:r>
              <w:rPr>
                <w:b/>
                <w:bCs/>
                <w:color w:val="FFFFFF"/>
                <w:spacing w:val="-8"/>
              </w:rPr>
              <w:t xml:space="preserve"> </w:t>
            </w:r>
            <w:r>
              <w:rPr>
                <w:b/>
                <w:bCs/>
                <w:color w:val="FFFFFF"/>
              </w:rPr>
              <w:t>GIẢI</w:t>
            </w:r>
            <w:r>
              <w:rPr>
                <w:b/>
                <w:bCs/>
                <w:color w:val="FFFFFF"/>
                <w:spacing w:val="-8"/>
              </w:rPr>
              <w:t xml:space="preserve"> </w:t>
            </w:r>
            <w:r>
              <w:rPr>
                <w:b/>
                <w:bCs/>
                <w:color w:val="FFFFFF"/>
                <w:spacing w:val="-5"/>
              </w:rPr>
              <w:t>TRÍ</w:t>
            </w:r>
          </w:p>
        </w:tc>
        <w:tc>
          <w:tcPr>
            <w:tcW w:w="4211"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76"/>
              <w:ind w:left="0" w:right="92"/>
              <w:jc w:val="right"/>
              <w:rPr>
                <w:b/>
                <w:bCs/>
                <w:color w:val="FFFFFF"/>
                <w:spacing w:val="-4"/>
              </w:rPr>
            </w:pPr>
            <w:r>
              <w:rPr>
                <w:b/>
                <w:bCs/>
                <w:color w:val="FFFFFF"/>
              </w:rPr>
              <w:t>(Ăn</w:t>
            </w:r>
            <w:r>
              <w:rPr>
                <w:b/>
                <w:bCs/>
                <w:color w:val="FFFFFF"/>
                <w:spacing w:val="-3"/>
              </w:rPr>
              <w:t xml:space="preserve"> </w:t>
            </w:r>
            <w:r>
              <w:rPr>
                <w:b/>
                <w:bCs/>
                <w:color w:val="FFFFFF"/>
              </w:rPr>
              <w:t xml:space="preserve">3 </w:t>
            </w:r>
            <w:r>
              <w:rPr>
                <w:b/>
                <w:bCs/>
                <w:color w:val="FFFFFF"/>
                <w:spacing w:val="-4"/>
              </w:rPr>
              <w:t>bữa)</w:t>
            </w:r>
          </w:p>
        </w:tc>
      </w:tr>
      <w:tr w:rsidR="004E5E1A">
        <w:trPr>
          <w:trHeight w:val="10461"/>
        </w:trPr>
        <w:tc>
          <w:tcPr>
            <w:tcW w:w="11253" w:type="dxa"/>
            <w:gridSpan w:val="3"/>
            <w:tcBorders>
              <w:top w:val="none" w:sz="6" w:space="0" w:color="auto"/>
              <w:left w:val="none" w:sz="6" w:space="0" w:color="auto"/>
              <w:bottom w:val="none" w:sz="6" w:space="0" w:color="auto"/>
              <w:right w:val="none" w:sz="6" w:space="0" w:color="auto"/>
            </w:tcBorders>
          </w:tcPr>
          <w:p w:rsidR="004E5E1A" w:rsidRDefault="000774E7">
            <w:pPr>
              <w:pStyle w:val="TableParagraph"/>
              <w:numPr>
                <w:ilvl w:val="0"/>
                <w:numId w:val="7"/>
              </w:numPr>
              <w:tabs>
                <w:tab w:val="left" w:pos="448"/>
              </w:tabs>
              <w:kinsoku w:val="0"/>
              <w:overflowPunct w:val="0"/>
              <w:ind w:hanging="361"/>
              <w:jc w:val="both"/>
              <w:rPr>
                <w:spacing w:val="-2"/>
              </w:rPr>
            </w:pPr>
            <w:r>
              <w:t>Quý</w:t>
            </w:r>
            <w:r>
              <w:rPr>
                <w:spacing w:val="-3"/>
              </w:rPr>
              <w:t xml:space="preserve"> </w:t>
            </w:r>
            <w:r>
              <w:t>khách khởi</w:t>
            </w:r>
            <w:r>
              <w:rPr>
                <w:spacing w:val="-1"/>
              </w:rPr>
              <w:t xml:space="preserve"> </w:t>
            </w:r>
            <w:r>
              <w:t>hành</w:t>
            </w:r>
            <w:r>
              <w:rPr>
                <w:spacing w:val="-1"/>
              </w:rPr>
              <w:t xml:space="preserve"> </w:t>
            </w:r>
            <w:r>
              <w:t>đi</w:t>
            </w:r>
            <w:r>
              <w:rPr>
                <w:spacing w:val="-1"/>
              </w:rPr>
              <w:t xml:space="preserve"> </w:t>
            </w:r>
            <w:r>
              <w:t>ăn sáng</w:t>
            </w:r>
            <w:r>
              <w:rPr>
                <w:spacing w:val="-1"/>
              </w:rPr>
              <w:t xml:space="preserve"> </w:t>
            </w:r>
            <w:r>
              <w:t>và</w:t>
            </w:r>
            <w:r>
              <w:rPr>
                <w:spacing w:val="-2"/>
              </w:rPr>
              <w:t xml:space="preserve"> </w:t>
            </w:r>
            <w:r>
              <w:t>bắt</w:t>
            </w:r>
            <w:r>
              <w:rPr>
                <w:spacing w:val="-1"/>
              </w:rPr>
              <w:t xml:space="preserve"> </w:t>
            </w:r>
            <w:r>
              <w:t>đầu tham</w:t>
            </w:r>
            <w:r>
              <w:rPr>
                <w:spacing w:val="-3"/>
              </w:rPr>
              <w:t xml:space="preserve"> </w:t>
            </w:r>
            <w:r>
              <w:rPr>
                <w:spacing w:val="-2"/>
              </w:rPr>
              <w:t>quan:</w:t>
            </w:r>
          </w:p>
          <w:p w:rsidR="004E5E1A" w:rsidRDefault="000774E7">
            <w:pPr>
              <w:pStyle w:val="TableParagraph"/>
              <w:numPr>
                <w:ilvl w:val="0"/>
                <w:numId w:val="7"/>
              </w:numPr>
              <w:tabs>
                <w:tab w:val="left" w:pos="362"/>
              </w:tabs>
              <w:kinsoku w:val="0"/>
              <w:overflowPunct w:val="0"/>
              <w:spacing w:before="22"/>
              <w:ind w:right="108"/>
              <w:jc w:val="both"/>
              <w:rPr>
                <w:spacing w:val="-2"/>
              </w:rPr>
            </w:pPr>
            <w:r>
              <w:t xml:space="preserve">Tiếp tục Đoàn tham quan tìm hiểu và mua sắm tại cửa hàng Tinh dầu Thông Đỏ, tìm hiểu bài thuốc do </w:t>
            </w:r>
            <w:r>
              <w:rPr>
                <w:b/>
                <w:bCs/>
              </w:rPr>
              <w:t xml:space="preserve">Thần y Herjun </w:t>
            </w:r>
            <w:r>
              <w:t xml:space="preserve">sáng chế- thần dược Detox máu, phòng chống bệnh tiểu đường, cao huyết áp, đột quỵ, mỡ trong </w:t>
            </w:r>
            <w:r>
              <w:rPr>
                <w:spacing w:val="-2"/>
              </w:rPr>
              <w:t>máu.</w:t>
            </w:r>
            <w:proofErr w:type="gramStart"/>
            <w:r>
              <w:rPr>
                <w:spacing w:val="-2"/>
              </w:rPr>
              <w:t>v.v</w:t>
            </w:r>
            <w:proofErr w:type="gramEnd"/>
            <w:r>
              <w:rPr>
                <w:spacing w:val="-2"/>
              </w:rPr>
              <w:t>…</w:t>
            </w:r>
          </w:p>
          <w:p w:rsidR="004E5E1A" w:rsidRDefault="000774E7">
            <w:pPr>
              <w:pStyle w:val="TableParagraph"/>
              <w:numPr>
                <w:ilvl w:val="0"/>
                <w:numId w:val="7"/>
              </w:numPr>
              <w:tabs>
                <w:tab w:val="left" w:pos="362"/>
              </w:tabs>
              <w:kinsoku w:val="0"/>
              <w:overflowPunct w:val="0"/>
              <w:ind w:right="107"/>
              <w:rPr>
                <w:color w:val="000000"/>
              </w:rPr>
            </w:pPr>
            <w:r>
              <w:t>Đoàn</w:t>
            </w:r>
            <w:r>
              <w:rPr>
                <w:spacing w:val="-10"/>
              </w:rPr>
              <w:t xml:space="preserve"> </w:t>
            </w:r>
            <w:r>
              <w:t>tham</w:t>
            </w:r>
            <w:r>
              <w:rPr>
                <w:spacing w:val="-13"/>
              </w:rPr>
              <w:t xml:space="preserve"> </w:t>
            </w:r>
            <w:r>
              <w:t>quan</w:t>
            </w:r>
            <w:r>
              <w:rPr>
                <w:spacing w:val="-9"/>
              </w:rPr>
              <w:t xml:space="preserve"> </w:t>
            </w:r>
            <w:r>
              <w:t>mua</w:t>
            </w:r>
            <w:r>
              <w:rPr>
                <w:spacing w:val="-9"/>
              </w:rPr>
              <w:t xml:space="preserve"> </w:t>
            </w:r>
            <w:r>
              <w:t>sắm</w:t>
            </w:r>
            <w:r>
              <w:rPr>
                <w:spacing w:val="-13"/>
              </w:rPr>
              <w:t xml:space="preserve"> </w:t>
            </w:r>
            <w:r>
              <w:rPr>
                <w:b/>
                <w:bCs/>
                <w:color w:val="00AF50"/>
              </w:rPr>
              <w:t>đặc</w:t>
            </w:r>
            <w:r>
              <w:rPr>
                <w:b/>
                <w:bCs/>
                <w:color w:val="00AF50"/>
                <w:spacing w:val="-11"/>
              </w:rPr>
              <w:t xml:space="preserve"> </w:t>
            </w:r>
            <w:r>
              <w:rPr>
                <w:b/>
                <w:bCs/>
                <w:color w:val="00AF50"/>
              </w:rPr>
              <w:t>sản</w:t>
            </w:r>
            <w:r>
              <w:rPr>
                <w:b/>
                <w:bCs/>
                <w:color w:val="00AF50"/>
                <w:spacing w:val="-10"/>
              </w:rPr>
              <w:t xml:space="preserve"> </w:t>
            </w:r>
            <w:r>
              <w:rPr>
                <w:b/>
                <w:bCs/>
                <w:color w:val="00AF50"/>
              </w:rPr>
              <w:t>nông</w:t>
            </w:r>
            <w:r>
              <w:rPr>
                <w:b/>
                <w:bCs/>
                <w:color w:val="00AF50"/>
                <w:spacing w:val="-10"/>
              </w:rPr>
              <w:t xml:space="preserve"> </w:t>
            </w:r>
            <w:r>
              <w:rPr>
                <w:b/>
                <w:bCs/>
                <w:color w:val="00AF50"/>
              </w:rPr>
              <w:t>sản</w:t>
            </w:r>
            <w:r>
              <w:rPr>
                <w:b/>
                <w:bCs/>
                <w:color w:val="00AF50"/>
                <w:spacing w:val="-10"/>
              </w:rPr>
              <w:t xml:space="preserve"> </w:t>
            </w:r>
            <w:r>
              <w:rPr>
                <w:b/>
                <w:bCs/>
                <w:color w:val="00AF50"/>
              </w:rPr>
              <w:t>nổi</w:t>
            </w:r>
            <w:r>
              <w:rPr>
                <w:b/>
                <w:bCs/>
                <w:color w:val="00AF50"/>
                <w:spacing w:val="-11"/>
              </w:rPr>
              <w:t xml:space="preserve"> </w:t>
            </w:r>
            <w:r>
              <w:rPr>
                <w:b/>
                <w:bCs/>
                <w:color w:val="00AF50"/>
              </w:rPr>
              <w:t>tiếng</w:t>
            </w:r>
            <w:r>
              <w:rPr>
                <w:b/>
                <w:bCs/>
                <w:color w:val="00AF50"/>
                <w:spacing w:val="-10"/>
              </w:rPr>
              <w:t xml:space="preserve"> </w:t>
            </w:r>
            <w:r>
              <w:rPr>
                <w:b/>
                <w:bCs/>
                <w:color w:val="00AF50"/>
              </w:rPr>
              <w:t>của</w:t>
            </w:r>
            <w:r>
              <w:rPr>
                <w:b/>
                <w:bCs/>
                <w:color w:val="00AF50"/>
                <w:spacing w:val="-10"/>
              </w:rPr>
              <w:t xml:space="preserve"> </w:t>
            </w:r>
            <w:r>
              <w:rPr>
                <w:b/>
                <w:bCs/>
                <w:color w:val="00AF50"/>
              </w:rPr>
              <w:t>người</w:t>
            </w:r>
            <w:r>
              <w:rPr>
                <w:b/>
                <w:bCs/>
                <w:color w:val="00AF50"/>
                <w:spacing w:val="-11"/>
              </w:rPr>
              <w:t xml:space="preserve"> </w:t>
            </w:r>
            <w:r>
              <w:rPr>
                <w:b/>
                <w:bCs/>
                <w:color w:val="00AF50"/>
              </w:rPr>
              <w:t>dân</w:t>
            </w:r>
            <w:r>
              <w:rPr>
                <w:b/>
                <w:bCs/>
                <w:color w:val="00AF50"/>
                <w:spacing w:val="-9"/>
              </w:rPr>
              <w:t xml:space="preserve"> </w:t>
            </w:r>
            <w:r>
              <w:rPr>
                <w:b/>
                <w:bCs/>
                <w:color w:val="00AF50"/>
              </w:rPr>
              <w:t>Hàn</w:t>
            </w:r>
            <w:r>
              <w:rPr>
                <w:b/>
                <w:bCs/>
                <w:color w:val="00AF50"/>
                <w:spacing w:val="-10"/>
              </w:rPr>
              <w:t xml:space="preserve"> </w:t>
            </w:r>
            <w:r>
              <w:rPr>
                <w:b/>
                <w:bCs/>
                <w:color w:val="00AF50"/>
              </w:rPr>
              <w:t>Quốc:</w:t>
            </w:r>
            <w:r>
              <w:rPr>
                <w:b/>
                <w:bCs/>
                <w:color w:val="00AF50"/>
                <w:spacing w:val="-10"/>
              </w:rPr>
              <w:t xml:space="preserve"> </w:t>
            </w:r>
            <w:r>
              <w:rPr>
                <w:color w:val="000000"/>
              </w:rPr>
              <w:t>nấm</w:t>
            </w:r>
            <w:r>
              <w:rPr>
                <w:color w:val="000000"/>
                <w:spacing w:val="-13"/>
              </w:rPr>
              <w:t xml:space="preserve"> </w:t>
            </w:r>
            <w:r>
              <w:rPr>
                <w:color w:val="000000"/>
              </w:rPr>
              <w:t>Linh</w:t>
            </w:r>
            <w:r>
              <w:rPr>
                <w:color w:val="000000"/>
                <w:spacing w:val="-10"/>
              </w:rPr>
              <w:t xml:space="preserve"> </w:t>
            </w:r>
            <w:r>
              <w:rPr>
                <w:color w:val="000000"/>
              </w:rPr>
              <w:t>Chi</w:t>
            </w:r>
            <w:r>
              <w:rPr>
                <w:color w:val="000000"/>
                <w:spacing w:val="-9"/>
              </w:rPr>
              <w:t xml:space="preserve"> </w:t>
            </w:r>
            <w:r>
              <w:rPr>
                <w:color w:val="000000"/>
              </w:rPr>
              <w:t>Thượng</w:t>
            </w:r>
            <w:r>
              <w:rPr>
                <w:color w:val="000000"/>
                <w:spacing w:val="-9"/>
              </w:rPr>
              <w:t xml:space="preserve"> </w:t>
            </w:r>
            <w:r>
              <w:rPr>
                <w:color w:val="000000"/>
              </w:rPr>
              <w:t>Hoàng, Sâm tươi, An Cung Ngưu Hoàng Hoàng, các loại kẹo sâm làm quà...</w:t>
            </w:r>
          </w:p>
          <w:p w:rsidR="004E5E1A" w:rsidRDefault="000774E7">
            <w:pPr>
              <w:pStyle w:val="TableParagraph"/>
              <w:numPr>
                <w:ilvl w:val="0"/>
                <w:numId w:val="7"/>
              </w:numPr>
              <w:tabs>
                <w:tab w:val="left" w:pos="448"/>
              </w:tabs>
              <w:kinsoku w:val="0"/>
              <w:overflowPunct w:val="0"/>
              <w:ind w:hanging="361"/>
              <w:rPr>
                <w:b/>
                <w:bCs/>
                <w:color w:val="00AF50"/>
                <w:spacing w:val="-2"/>
              </w:rPr>
            </w:pPr>
            <w:r>
              <w:t>Tham</w:t>
            </w:r>
            <w:r>
              <w:rPr>
                <w:spacing w:val="-5"/>
              </w:rPr>
              <w:t xml:space="preserve"> </w:t>
            </w:r>
            <w:r>
              <w:t>gia</w:t>
            </w:r>
            <w:r>
              <w:rPr>
                <w:spacing w:val="-2"/>
              </w:rPr>
              <w:t xml:space="preserve"> </w:t>
            </w:r>
            <w:r>
              <w:rPr>
                <w:b/>
                <w:bCs/>
                <w:color w:val="00AF50"/>
              </w:rPr>
              <w:t>lớp</w:t>
            </w:r>
            <w:r>
              <w:rPr>
                <w:b/>
                <w:bCs/>
                <w:color w:val="00AF50"/>
                <w:spacing w:val="-2"/>
              </w:rPr>
              <w:t xml:space="preserve"> </w:t>
            </w:r>
            <w:r>
              <w:rPr>
                <w:b/>
                <w:bCs/>
                <w:color w:val="00AF50"/>
              </w:rPr>
              <w:t>học</w:t>
            </w:r>
            <w:r>
              <w:rPr>
                <w:b/>
                <w:bCs/>
                <w:color w:val="00AF50"/>
                <w:spacing w:val="-2"/>
              </w:rPr>
              <w:t xml:space="preserve"> </w:t>
            </w:r>
            <w:r>
              <w:rPr>
                <w:b/>
                <w:bCs/>
                <w:color w:val="00AF50"/>
              </w:rPr>
              <w:t>làm Kimbab</w:t>
            </w:r>
            <w:r>
              <w:rPr>
                <w:b/>
                <w:bCs/>
                <w:color w:val="00AF50"/>
                <w:spacing w:val="57"/>
              </w:rPr>
              <w:t xml:space="preserve"> </w:t>
            </w:r>
            <w:r>
              <w:rPr>
                <w:color w:val="000000"/>
              </w:rPr>
              <w:t>và</w:t>
            </w:r>
            <w:r>
              <w:rPr>
                <w:color w:val="000000"/>
                <w:spacing w:val="-5"/>
              </w:rPr>
              <w:t xml:space="preserve"> </w:t>
            </w:r>
            <w:r>
              <w:rPr>
                <w:b/>
                <w:bCs/>
                <w:color w:val="00AF50"/>
              </w:rPr>
              <w:t>mặc</w:t>
            </w:r>
            <w:r>
              <w:rPr>
                <w:b/>
                <w:bCs/>
                <w:color w:val="00AF50"/>
                <w:spacing w:val="-1"/>
              </w:rPr>
              <w:t xml:space="preserve"> </w:t>
            </w:r>
            <w:r>
              <w:rPr>
                <w:b/>
                <w:bCs/>
                <w:color w:val="00AF50"/>
              </w:rPr>
              <w:t>trang</w:t>
            </w:r>
            <w:r>
              <w:rPr>
                <w:b/>
                <w:bCs/>
                <w:color w:val="00AF50"/>
                <w:spacing w:val="-2"/>
              </w:rPr>
              <w:t xml:space="preserve"> </w:t>
            </w:r>
            <w:r>
              <w:rPr>
                <w:b/>
                <w:bCs/>
                <w:color w:val="00AF50"/>
              </w:rPr>
              <w:t>phục</w:t>
            </w:r>
            <w:r>
              <w:rPr>
                <w:b/>
                <w:bCs/>
                <w:color w:val="00AF50"/>
                <w:spacing w:val="-2"/>
              </w:rPr>
              <w:t xml:space="preserve"> </w:t>
            </w:r>
            <w:r>
              <w:rPr>
                <w:b/>
                <w:bCs/>
                <w:color w:val="00AF50"/>
              </w:rPr>
              <w:t>Hanbok</w:t>
            </w:r>
            <w:r>
              <w:rPr>
                <w:b/>
                <w:bCs/>
                <w:color w:val="00AF50"/>
                <w:spacing w:val="-4"/>
              </w:rPr>
              <w:t xml:space="preserve"> </w:t>
            </w:r>
            <w:r>
              <w:rPr>
                <w:b/>
                <w:bCs/>
                <w:color w:val="00AF50"/>
              </w:rPr>
              <w:t>truyền</w:t>
            </w:r>
            <w:r>
              <w:rPr>
                <w:b/>
                <w:bCs/>
                <w:color w:val="00AF50"/>
                <w:spacing w:val="-2"/>
              </w:rPr>
              <w:t xml:space="preserve"> </w:t>
            </w:r>
            <w:r>
              <w:rPr>
                <w:b/>
                <w:bCs/>
                <w:color w:val="00AF50"/>
              </w:rPr>
              <w:t>thống</w:t>
            </w:r>
            <w:r>
              <w:rPr>
                <w:b/>
                <w:bCs/>
                <w:color w:val="00AF50"/>
                <w:spacing w:val="-1"/>
              </w:rPr>
              <w:t xml:space="preserve"> </w:t>
            </w:r>
            <w:r>
              <w:rPr>
                <w:b/>
                <w:bCs/>
                <w:color w:val="00AF50"/>
              </w:rPr>
              <w:t>Hàn</w:t>
            </w:r>
            <w:r>
              <w:rPr>
                <w:b/>
                <w:bCs/>
                <w:color w:val="00AF50"/>
                <w:spacing w:val="-4"/>
              </w:rPr>
              <w:t xml:space="preserve"> </w:t>
            </w:r>
            <w:r>
              <w:rPr>
                <w:b/>
                <w:bCs/>
                <w:color w:val="00AF50"/>
                <w:spacing w:val="-2"/>
              </w:rPr>
              <w:t>Quốc.</w:t>
            </w:r>
          </w:p>
          <w:p w:rsidR="004E5E1A" w:rsidRDefault="000774E7">
            <w:pPr>
              <w:pStyle w:val="TableParagraph"/>
              <w:numPr>
                <w:ilvl w:val="0"/>
                <w:numId w:val="7"/>
              </w:numPr>
              <w:tabs>
                <w:tab w:val="left" w:pos="448"/>
              </w:tabs>
              <w:kinsoku w:val="0"/>
              <w:overflowPunct w:val="0"/>
              <w:ind w:hanging="361"/>
              <w:rPr>
                <w:spacing w:val="-2"/>
              </w:rPr>
            </w:pPr>
            <w:r>
              <w:t>Đoàn</w:t>
            </w:r>
            <w:r>
              <w:rPr>
                <w:spacing w:val="-5"/>
              </w:rPr>
              <w:t xml:space="preserve"> </w:t>
            </w:r>
            <w:r>
              <w:t>ăn</w:t>
            </w:r>
            <w:r>
              <w:rPr>
                <w:spacing w:val="-1"/>
              </w:rPr>
              <w:t xml:space="preserve"> </w:t>
            </w:r>
            <w:r>
              <w:t>trưa,</w:t>
            </w:r>
            <w:r>
              <w:rPr>
                <w:spacing w:val="-2"/>
              </w:rPr>
              <w:t xml:space="preserve"> </w:t>
            </w:r>
            <w:r>
              <w:t>Đoàn</w:t>
            </w:r>
            <w:r>
              <w:rPr>
                <w:spacing w:val="-2"/>
              </w:rPr>
              <w:t xml:space="preserve"> </w:t>
            </w:r>
            <w:r>
              <w:t>tiếp</w:t>
            </w:r>
            <w:r>
              <w:rPr>
                <w:spacing w:val="-2"/>
              </w:rPr>
              <w:t xml:space="preserve"> </w:t>
            </w:r>
            <w:r>
              <w:t>tục tham</w:t>
            </w:r>
            <w:r>
              <w:rPr>
                <w:spacing w:val="-4"/>
              </w:rPr>
              <w:t xml:space="preserve"> </w:t>
            </w:r>
            <w:r>
              <w:rPr>
                <w:spacing w:val="-2"/>
              </w:rPr>
              <w:t>quan:</w:t>
            </w:r>
          </w:p>
          <w:p w:rsidR="004E5E1A" w:rsidRDefault="000774E7">
            <w:pPr>
              <w:pStyle w:val="TableParagraph"/>
              <w:numPr>
                <w:ilvl w:val="0"/>
                <w:numId w:val="7"/>
              </w:numPr>
              <w:tabs>
                <w:tab w:val="left" w:pos="448"/>
              </w:tabs>
              <w:kinsoku w:val="0"/>
              <w:overflowPunct w:val="0"/>
              <w:spacing w:before="6" w:line="273" w:lineRule="exact"/>
              <w:ind w:hanging="361"/>
              <w:rPr>
                <w:b/>
                <w:bCs/>
                <w:i/>
                <w:iCs/>
                <w:spacing w:val="-5"/>
              </w:rPr>
            </w:pPr>
            <w:r>
              <w:rPr>
                <w:b/>
                <w:bCs/>
                <w:i/>
                <w:iCs/>
              </w:rPr>
              <w:t>Điểm</w:t>
            </w:r>
            <w:r>
              <w:rPr>
                <w:b/>
                <w:bCs/>
                <w:i/>
                <w:iCs/>
                <w:spacing w:val="1"/>
              </w:rPr>
              <w:t xml:space="preserve"> </w:t>
            </w:r>
            <w:r>
              <w:rPr>
                <w:b/>
                <w:bCs/>
                <w:i/>
                <w:iCs/>
              </w:rPr>
              <w:t>tham</w:t>
            </w:r>
            <w:r>
              <w:rPr>
                <w:b/>
                <w:bCs/>
                <w:i/>
                <w:iCs/>
                <w:spacing w:val="-2"/>
              </w:rPr>
              <w:t xml:space="preserve"> </w:t>
            </w:r>
            <w:r>
              <w:rPr>
                <w:b/>
                <w:bCs/>
                <w:i/>
                <w:iCs/>
              </w:rPr>
              <w:t>quan</w:t>
            </w:r>
            <w:r>
              <w:rPr>
                <w:b/>
                <w:bCs/>
                <w:i/>
                <w:iCs/>
                <w:spacing w:val="-2"/>
              </w:rPr>
              <w:t xml:space="preserve"> </w:t>
            </w:r>
            <w:r>
              <w:rPr>
                <w:b/>
                <w:bCs/>
                <w:i/>
                <w:iCs/>
              </w:rPr>
              <w:t>theo</w:t>
            </w:r>
            <w:r>
              <w:rPr>
                <w:b/>
                <w:bCs/>
                <w:i/>
                <w:iCs/>
                <w:spacing w:val="-4"/>
              </w:rPr>
              <w:t xml:space="preserve"> </w:t>
            </w:r>
            <w:r>
              <w:rPr>
                <w:b/>
                <w:bCs/>
                <w:i/>
                <w:iCs/>
              </w:rPr>
              <w:t>mùa</w:t>
            </w:r>
            <w:r>
              <w:rPr>
                <w:b/>
                <w:bCs/>
                <w:i/>
                <w:iCs/>
                <w:spacing w:val="-2"/>
              </w:rPr>
              <w:t xml:space="preserve"> </w:t>
            </w:r>
            <w:proofErr w:type="gramStart"/>
            <w:r>
              <w:rPr>
                <w:b/>
                <w:bCs/>
                <w:i/>
                <w:iCs/>
              </w:rPr>
              <w:t>(</w:t>
            </w:r>
            <w:r>
              <w:rPr>
                <w:b/>
                <w:bCs/>
                <w:i/>
                <w:iCs/>
                <w:spacing w:val="-1"/>
              </w:rPr>
              <w:t xml:space="preserve"> </w:t>
            </w:r>
            <w:r>
              <w:rPr>
                <w:b/>
                <w:bCs/>
                <w:i/>
                <w:iCs/>
              </w:rPr>
              <w:t>từ</w:t>
            </w:r>
            <w:proofErr w:type="gramEnd"/>
            <w:r>
              <w:rPr>
                <w:b/>
                <w:bCs/>
                <w:i/>
                <w:iCs/>
                <w:spacing w:val="-2"/>
              </w:rPr>
              <w:t xml:space="preserve"> </w:t>
            </w:r>
            <w:r>
              <w:rPr>
                <w:b/>
                <w:bCs/>
                <w:i/>
                <w:iCs/>
              </w:rPr>
              <w:t>tháng</w:t>
            </w:r>
            <w:r>
              <w:rPr>
                <w:b/>
                <w:bCs/>
                <w:i/>
                <w:iCs/>
                <w:spacing w:val="-2"/>
              </w:rPr>
              <w:t xml:space="preserve"> </w:t>
            </w:r>
            <w:r>
              <w:rPr>
                <w:b/>
                <w:bCs/>
                <w:i/>
                <w:iCs/>
              </w:rPr>
              <w:t>12</w:t>
            </w:r>
            <w:r>
              <w:rPr>
                <w:b/>
                <w:bCs/>
                <w:i/>
                <w:iCs/>
                <w:spacing w:val="-3"/>
              </w:rPr>
              <w:t xml:space="preserve"> </w:t>
            </w:r>
            <w:r>
              <w:rPr>
                <w:b/>
                <w:bCs/>
                <w:i/>
                <w:iCs/>
              </w:rPr>
              <w:t>đến</w:t>
            </w:r>
            <w:r>
              <w:rPr>
                <w:b/>
                <w:bCs/>
                <w:i/>
                <w:iCs/>
                <w:spacing w:val="-2"/>
              </w:rPr>
              <w:t xml:space="preserve"> </w:t>
            </w:r>
            <w:r>
              <w:rPr>
                <w:b/>
                <w:bCs/>
                <w:i/>
                <w:iCs/>
              </w:rPr>
              <w:t>hêt</w:t>
            </w:r>
            <w:r>
              <w:rPr>
                <w:b/>
                <w:bCs/>
                <w:i/>
                <w:iCs/>
                <w:spacing w:val="-4"/>
              </w:rPr>
              <w:t xml:space="preserve"> </w:t>
            </w:r>
            <w:r>
              <w:rPr>
                <w:b/>
                <w:bCs/>
                <w:i/>
                <w:iCs/>
              </w:rPr>
              <w:t>tháng</w:t>
            </w:r>
            <w:r>
              <w:rPr>
                <w:b/>
                <w:bCs/>
                <w:i/>
                <w:iCs/>
                <w:spacing w:val="-1"/>
              </w:rPr>
              <w:t xml:space="preserve"> </w:t>
            </w:r>
            <w:r>
              <w:rPr>
                <w:b/>
                <w:bCs/>
                <w:i/>
                <w:iCs/>
                <w:spacing w:val="-5"/>
              </w:rPr>
              <w:t>02)</w:t>
            </w:r>
          </w:p>
          <w:p w:rsidR="004E5E1A" w:rsidRDefault="000774E7">
            <w:pPr>
              <w:pStyle w:val="TableParagraph"/>
              <w:numPr>
                <w:ilvl w:val="0"/>
                <w:numId w:val="7"/>
              </w:numPr>
              <w:tabs>
                <w:tab w:val="left" w:pos="448"/>
              </w:tabs>
              <w:kinsoku w:val="0"/>
              <w:overflowPunct w:val="0"/>
              <w:spacing w:line="276" w:lineRule="auto"/>
              <w:ind w:right="110"/>
              <w:jc w:val="both"/>
              <w:rPr>
                <w:color w:val="000000"/>
              </w:rPr>
            </w:pPr>
            <w:r>
              <w:rPr>
                <w:b/>
                <w:bCs/>
                <w:color w:val="00AF50"/>
              </w:rPr>
              <w:t>Tham quan</w:t>
            </w:r>
            <w:r>
              <w:rPr>
                <w:b/>
                <w:bCs/>
                <w:color w:val="00AF50"/>
                <w:spacing w:val="-2"/>
              </w:rPr>
              <w:t xml:space="preserve"> </w:t>
            </w:r>
            <w:r>
              <w:rPr>
                <w:b/>
                <w:bCs/>
                <w:color w:val="00AF50"/>
              </w:rPr>
              <w:t>Lotte</w:t>
            </w:r>
            <w:r>
              <w:rPr>
                <w:b/>
                <w:bCs/>
                <w:color w:val="00AF50"/>
                <w:spacing w:val="-2"/>
              </w:rPr>
              <w:t xml:space="preserve"> </w:t>
            </w:r>
            <w:r>
              <w:rPr>
                <w:b/>
                <w:bCs/>
                <w:color w:val="00AF50"/>
              </w:rPr>
              <w:t xml:space="preserve">World </w:t>
            </w:r>
            <w:r>
              <w:rPr>
                <w:color w:val="000000"/>
              </w:rPr>
              <w:t>–</w:t>
            </w:r>
            <w:r>
              <w:rPr>
                <w:color w:val="000000"/>
                <w:spacing w:val="-1"/>
              </w:rPr>
              <w:t xml:space="preserve"> </w:t>
            </w:r>
            <w:r>
              <w:rPr>
                <w:color w:val="000000"/>
              </w:rPr>
              <w:t>khu</w:t>
            </w:r>
            <w:r>
              <w:rPr>
                <w:color w:val="000000"/>
                <w:spacing w:val="-1"/>
              </w:rPr>
              <w:t xml:space="preserve"> </w:t>
            </w:r>
            <w:r>
              <w:rPr>
                <w:color w:val="000000"/>
              </w:rPr>
              <w:t>phức</w:t>
            </w:r>
            <w:r>
              <w:rPr>
                <w:color w:val="000000"/>
                <w:spacing w:val="-1"/>
              </w:rPr>
              <w:t xml:space="preserve"> </w:t>
            </w:r>
            <w:r>
              <w:rPr>
                <w:color w:val="000000"/>
              </w:rPr>
              <w:t>hợp</w:t>
            </w:r>
            <w:r>
              <w:rPr>
                <w:color w:val="000000"/>
                <w:spacing w:val="-1"/>
              </w:rPr>
              <w:t xml:space="preserve"> </w:t>
            </w:r>
            <w:r>
              <w:rPr>
                <w:color w:val="000000"/>
              </w:rPr>
              <w:t>vui</w:t>
            </w:r>
            <w:r>
              <w:rPr>
                <w:color w:val="000000"/>
                <w:spacing w:val="-2"/>
              </w:rPr>
              <w:t xml:space="preserve"> </w:t>
            </w:r>
            <w:r>
              <w:rPr>
                <w:color w:val="000000"/>
              </w:rPr>
              <w:t>chơi</w:t>
            </w:r>
            <w:r>
              <w:rPr>
                <w:color w:val="000000"/>
                <w:spacing w:val="-1"/>
              </w:rPr>
              <w:t xml:space="preserve"> </w:t>
            </w:r>
            <w:r>
              <w:rPr>
                <w:color w:val="000000"/>
              </w:rPr>
              <w:t>giải</w:t>
            </w:r>
            <w:r>
              <w:rPr>
                <w:color w:val="000000"/>
                <w:spacing w:val="-1"/>
              </w:rPr>
              <w:t xml:space="preserve"> </w:t>
            </w:r>
            <w:r>
              <w:rPr>
                <w:color w:val="000000"/>
              </w:rPr>
              <w:t>trí lớn</w:t>
            </w:r>
            <w:r>
              <w:rPr>
                <w:color w:val="000000"/>
                <w:spacing w:val="-1"/>
              </w:rPr>
              <w:t xml:space="preserve"> </w:t>
            </w:r>
            <w:r>
              <w:rPr>
                <w:color w:val="000000"/>
              </w:rPr>
              <w:t>tại</w:t>
            </w:r>
            <w:r>
              <w:rPr>
                <w:color w:val="000000"/>
                <w:spacing w:val="-1"/>
              </w:rPr>
              <w:t xml:space="preserve"> </w:t>
            </w:r>
            <w:r>
              <w:rPr>
                <w:color w:val="000000"/>
              </w:rPr>
              <w:t>thủ đô</w:t>
            </w:r>
            <w:r>
              <w:rPr>
                <w:color w:val="000000"/>
                <w:spacing w:val="-1"/>
              </w:rPr>
              <w:t xml:space="preserve"> </w:t>
            </w:r>
            <w:r>
              <w:rPr>
                <w:color w:val="000000"/>
              </w:rPr>
              <w:t>Seoul, bao</w:t>
            </w:r>
            <w:r>
              <w:rPr>
                <w:color w:val="000000"/>
                <w:spacing w:val="-1"/>
              </w:rPr>
              <w:t xml:space="preserve"> </w:t>
            </w:r>
            <w:r>
              <w:rPr>
                <w:color w:val="000000"/>
              </w:rPr>
              <w:t>gồm</w:t>
            </w:r>
            <w:r>
              <w:rPr>
                <w:color w:val="000000"/>
                <w:spacing w:val="-1"/>
              </w:rPr>
              <w:t xml:space="preserve"> </w:t>
            </w:r>
            <w:r>
              <w:rPr>
                <w:color w:val="000000"/>
              </w:rPr>
              <w:t>một</w:t>
            </w:r>
            <w:r>
              <w:rPr>
                <w:color w:val="000000"/>
                <w:spacing w:val="-1"/>
              </w:rPr>
              <w:t xml:space="preserve"> </w:t>
            </w:r>
            <w:r>
              <w:rPr>
                <w:color w:val="000000"/>
              </w:rPr>
              <w:t>công</w:t>
            </w:r>
            <w:r>
              <w:rPr>
                <w:color w:val="000000"/>
                <w:spacing w:val="-1"/>
              </w:rPr>
              <w:t xml:space="preserve"> </w:t>
            </w:r>
            <w:r>
              <w:rPr>
                <w:color w:val="000000"/>
              </w:rPr>
              <w:t>viên</w:t>
            </w:r>
            <w:r>
              <w:rPr>
                <w:color w:val="000000"/>
                <w:spacing w:val="-1"/>
              </w:rPr>
              <w:t xml:space="preserve"> </w:t>
            </w:r>
            <w:r>
              <w:rPr>
                <w:color w:val="000000"/>
              </w:rPr>
              <w:t>giải</w:t>
            </w:r>
            <w:r>
              <w:rPr>
                <w:color w:val="000000"/>
                <w:spacing w:val="-1"/>
              </w:rPr>
              <w:t xml:space="preserve"> </w:t>
            </w:r>
            <w:r>
              <w:rPr>
                <w:color w:val="000000"/>
              </w:rPr>
              <w:t>trí trong</w:t>
            </w:r>
            <w:r>
              <w:rPr>
                <w:color w:val="000000"/>
                <w:spacing w:val="-4"/>
              </w:rPr>
              <w:t xml:space="preserve"> </w:t>
            </w:r>
            <w:r>
              <w:rPr>
                <w:color w:val="000000"/>
              </w:rPr>
              <w:t>nhà</w:t>
            </w:r>
            <w:r>
              <w:rPr>
                <w:color w:val="000000"/>
                <w:spacing w:val="-4"/>
              </w:rPr>
              <w:t xml:space="preserve"> </w:t>
            </w:r>
            <w:r>
              <w:rPr>
                <w:color w:val="000000"/>
              </w:rPr>
              <w:t>lớn</w:t>
            </w:r>
            <w:r>
              <w:rPr>
                <w:color w:val="000000"/>
                <w:spacing w:val="-4"/>
              </w:rPr>
              <w:t xml:space="preserve"> </w:t>
            </w:r>
            <w:r>
              <w:rPr>
                <w:color w:val="000000"/>
              </w:rPr>
              <w:t>nhất</w:t>
            </w:r>
            <w:r>
              <w:rPr>
                <w:color w:val="000000"/>
                <w:spacing w:val="-4"/>
              </w:rPr>
              <w:t xml:space="preserve"> </w:t>
            </w:r>
            <w:r>
              <w:rPr>
                <w:color w:val="000000"/>
              </w:rPr>
              <w:t>thế</w:t>
            </w:r>
            <w:r>
              <w:rPr>
                <w:color w:val="000000"/>
                <w:spacing w:val="-4"/>
              </w:rPr>
              <w:t xml:space="preserve"> </w:t>
            </w:r>
            <w:r>
              <w:rPr>
                <w:color w:val="000000"/>
              </w:rPr>
              <w:t>giới</w:t>
            </w:r>
            <w:r>
              <w:rPr>
                <w:color w:val="000000"/>
                <w:spacing w:val="-4"/>
              </w:rPr>
              <w:t xml:space="preserve"> </w:t>
            </w:r>
            <w:r>
              <w:rPr>
                <w:color w:val="000000"/>
              </w:rPr>
              <w:t>và</w:t>
            </w:r>
            <w:r>
              <w:rPr>
                <w:color w:val="000000"/>
                <w:spacing w:val="-4"/>
              </w:rPr>
              <w:t xml:space="preserve"> </w:t>
            </w:r>
            <w:r>
              <w:rPr>
                <w:color w:val="000000"/>
              </w:rPr>
              <w:t>lập</w:t>
            </w:r>
            <w:r>
              <w:rPr>
                <w:color w:val="000000"/>
                <w:spacing w:val="-4"/>
              </w:rPr>
              <w:t xml:space="preserve"> </w:t>
            </w:r>
            <w:r>
              <w:rPr>
                <w:color w:val="000000"/>
              </w:rPr>
              <w:t>kỷ</w:t>
            </w:r>
            <w:r>
              <w:rPr>
                <w:color w:val="000000"/>
                <w:spacing w:val="-7"/>
              </w:rPr>
              <w:t xml:space="preserve"> </w:t>
            </w:r>
            <w:r>
              <w:rPr>
                <w:color w:val="000000"/>
              </w:rPr>
              <w:t>lục</w:t>
            </w:r>
            <w:r>
              <w:rPr>
                <w:color w:val="000000"/>
                <w:spacing w:val="-2"/>
              </w:rPr>
              <w:t xml:space="preserve"> </w:t>
            </w:r>
            <w:r>
              <w:rPr>
                <w:color w:val="000000"/>
              </w:rPr>
              <w:t>Guiness.</w:t>
            </w:r>
            <w:r>
              <w:rPr>
                <w:color w:val="000000"/>
                <w:spacing w:val="-4"/>
              </w:rPr>
              <w:t xml:space="preserve"> </w:t>
            </w:r>
            <w:r>
              <w:rPr>
                <w:color w:val="000000"/>
              </w:rPr>
              <w:t>Khu</w:t>
            </w:r>
            <w:r>
              <w:rPr>
                <w:color w:val="000000"/>
                <w:spacing w:val="-4"/>
              </w:rPr>
              <w:t xml:space="preserve"> </w:t>
            </w:r>
            <w:r>
              <w:rPr>
                <w:color w:val="000000"/>
              </w:rPr>
              <w:t>vui</w:t>
            </w:r>
            <w:r>
              <w:rPr>
                <w:color w:val="000000"/>
                <w:spacing w:val="-4"/>
              </w:rPr>
              <w:t xml:space="preserve"> </w:t>
            </w:r>
            <w:r>
              <w:rPr>
                <w:color w:val="000000"/>
              </w:rPr>
              <w:t>chơi</w:t>
            </w:r>
            <w:r>
              <w:rPr>
                <w:color w:val="000000"/>
                <w:spacing w:val="-4"/>
              </w:rPr>
              <w:t xml:space="preserve"> </w:t>
            </w:r>
            <w:r>
              <w:rPr>
                <w:color w:val="000000"/>
              </w:rPr>
              <w:t>ngoài</w:t>
            </w:r>
            <w:r>
              <w:rPr>
                <w:color w:val="000000"/>
                <w:spacing w:val="-4"/>
              </w:rPr>
              <w:t xml:space="preserve"> </w:t>
            </w:r>
            <w:r>
              <w:rPr>
                <w:color w:val="000000"/>
              </w:rPr>
              <w:t>trời</w:t>
            </w:r>
            <w:r>
              <w:rPr>
                <w:color w:val="000000"/>
                <w:spacing w:val="-4"/>
              </w:rPr>
              <w:t xml:space="preserve"> </w:t>
            </w:r>
            <w:r>
              <w:rPr>
                <w:color w:val="000000"/>
              </w:rPr>
              <w:t>gọi</w:t>
            </w:r>
            <w:r>
              <w:rPr>
                <w:color w:val="000000"/>
                <w:spacing w:val="-4"/>
              </w:rPr>
              <w:t xml:space="preserve"> </w:t>
            </w:r>
            <w:r>
              <w:rPr>
                <w:color w:val="000000"/>
              </w:rPr>
              <w:t>là</w:t>
            </w:r>
            <w:r>
              <w:rPr>
                <w:color w:val="000000"/>
                <w:spacing w:val="-4"/>
              </w:rPr>
              <w:t xml:space="preserve"> </w:t>
            </w:r>
            <w:r>
              <w:rPr>
                <w:color w:val="000000"/>
              </w:rPr>
              <w:t>Magic</w:t>
            </w:r>
            <w:r>
              <w:rPr>
                <w:color w:val="000000"/>
                <w:spacing w:val="-5"/>
              </w:rPr>
              <w:t xml:space="preserve"> </w:t>
            </w:r>
            <w:r>
              <w:rPr>
                <w:color w:val="000000"/>
              </w:rPr>
              <w:t>Island,</w:t>
            </w:r>
            <w:r>
              <w:rPr>
                <w:color w:val="000000"/>
                <w:spacing w:val="-4"/>
              </w:rPr>
              <w:t xml:space="preserve"> </w:t>
            </w:r>
            <w:r>
              <w:rPr>
                <w:color w:val="000000"/>
              </w:rPr>
              <w:t>hòn</w:t>
            </w:r>
            <w:r>
              <w:rPr>
                <w:color w:val="000000"/>
                <w:spacing w:val="-4"/>
              </w:rPr>
              <w:t xml:space="preserve"> </w:t>
            </w:r>
            <w:r>
              <w:rPr>
                <w:color w:val="000000"/>
              </w:rPr>
              <w:t>đảo</w:t>
            </w:r>
            <w:r>
              <w:rPr>
                <w:color w:val="000000"/>
                <w:spacing w:val="-4"/>
              </w:rPr>
              <w:t xml:space="preserve"> </w:t>
            </w:r>
            <w:r>
              <w:rPr>
                <w:color w:val="000000"/>
              </w:rPr>
              <w:t>nhân</w:t>
            </w:r>
            <w:r>
              <w:rPr>
                <w:color w:val="000000"/>
                <w:spacing w:val="-4"/>
              </w:rPr>
              <w:t xml:space="preserve"> </w:t>
            </w:r>
            <w:r>
              <w:rPr>
                <w:color w:val="000000"/>
              </w:rPr>
              <w:t>tạo bên trong một hồ nước được kết nối Monorail, phức hợp mua sắm, rạp chiếu phim, khách sạn sang trọng, bảo tàng dân gian Hàn Quốc... Lotte World phục vụ hơn 8.000.000 du khách mỗi năm và được xem là một trong những công viên giải trí đẳng cấp thế giới ở Châu Á...</w:t>
            </w:r>
          </w:p>
          <w:p w:rsidR="004E5E1A" w:rsidRDefault="000774E7">
            <w:pPr>
              <w:pStyle w:val="TableParagraph"/>
              <w:numPr>
                <w:ilvl w:val="0"/>
                <w:numId w:val="7"/>
              </w:numPr>
              <w:tabs>
                <w:tab w:val="left" w:pos="448"/>
              </w:tabs>
              <w:kinsoku w:val="0"/>
              <w:overflowPunct w:val="0"/>
              <w:spacing w:before="3" w:line="273" w:lineRule="exact"/>
              <w:ind w:hanging="361"/>
              <w:jc w:val="both"/>
              <w:rPr>
                <w:b/>
                <w:bCs/>
                <w:i/>
                <w:iCs/>
                <w:spacing w:val="-5"/>
              </w:rPr>
            </w:pPr>
            <w:r>
              <w:rPr>
                <w:b/>
                <w:bCs/>
                <w:i/>
                <w:iCs/>
              </w:rPr>
              <w:t>Điểm</w:t>
            </w:r>
            <w:r>
              <w:rPr>
                <w:b/>
                <w:bCs/>
                <w:i/>
                <w:iCs/>
                <w:spacing w:val="1"/>
              </w:rPr>
              <w:t xml:space="preserve"> </w:t>
            </w:r>
            <w:r>
              <w:rPr>
                <w:b/>
                <w:bCs/>
                <w:i/>
                <w:iCs/>
              </w:rPr>
              <w:t>tham</w:t>
            </w:r>
            <w:r>
              <w:rPr>
                <w:b/>
                <w:bCs/>
                <w:i/>
                <w:iCs/>
                <w:spacing w:val="-2"/>
              </w:rPr>
              <w:t xml:space="preserve"> </w:t>
            </w:r>
            <w:r>
              <w:rPr>
                <w:b/>
                <w:bCs/>
                <w:i/>
                <w:iCs/>
              </w:rPr>
              <w:t>quan</w:t>
            </w:r>
            <w:r>
              <w:rPr>
                <w:b/>
                <w:bCs/>
                <w:i/>
                <w:iCs/>
                <w:spacing w:val="-2"/>
              </w:rPr>
              <w:t xml:space="preserve"> </w:t>
            </w:r>
            <w:r>
              <w:rPr>
                <w:b/>
                <w:bCs/>
                <w:i/>
                <w:iCs/>
              </w:rPr>
              <w:t>theo</w:t>
            </w:r>
            <w:r>
              <w:rPr>
                <w:b/>
                <w:bCs/>
                <w:i/>
                <w:iCs/>
                <w:spacing w:val="-4"/>
              </w:rPr>
              <w:t xml:space="preserve"> </w:t>
            </w:r>
            <w:r>
              <w:rPr>
                <w:b/>
                <w:bCs/>
                <w:i/>
                <w:iCs/>
              </w:rPr>
              <w:t>mùa</w:t>
            </w:r>
            <w:r>
              <w:rPr>
                <w:b/>
                <w:bCs/>
                <w:i/>
                <w:iCs/>
                <w:spacing w:val="-2"/>
              </w:rPr>
              <w:t xml:space="preserve"> </w:t>
            </w:r>
            <w:proofErr w:type="gramStart"/>
            <w:r>
              <w:rPr>
                <w:b/>
                <w:bCs/>
                <w:i/>
                <w:iCs/>
              </w:rPr>
              <w:t>(</w:t>
            </w:r>
            <w:r>
              <w:rPr>
                <w:b/>
                <w:bCs/>
                <w:i/>
                <w:iCs/>
                <w:spacing w:val="-2"/>
              </w:rPr>
              <w:t xml:space="preserve"> </w:t>
            </w:r>
            <w:r>
              <w:rPr>
                <w:b/>
                <w:bCs/>
                <w:i/>
                <w:iCs/>
              </w:rPr>
              <w:t>từ</w:t>
            </w:r>
            <w:proofErr w:type="gramEnd"/>
            <w:r>
              <w:rPr>
                <w:b/>
                <w:bCs/>
                <w:i/>
                <w:iCs/>
                <w:spacing w:val="-2"/>
              </w:rPr>
              <w:t xml:space="preserve"> </w:t>
            </w:r>
            <w:r>
              <w:rPr>
                <w:b/>
                <w:bCs/>
                <w:i/>
                <w:iCs/>
              </w:rPr>
              <w:t>tháng</w:t>
            </w:r>
            <w:r>
              <w:rPr>
                <w:b/>
                <w:bCs/>
                <w:i/>
                <w:iCs/>
                <w:spacing w:val="-2"/>
              </w:rPr>
              <w:t xml:space="preserve"> </w:t>
            </w:r>
            <w:r>
              <w:rPr>
                <w:b/>
                <w:bCs/>
                <w:i/>
                <w:iCs/>
              </w:rPr>
              <w:t>03</w:t>
            </w:r>
            <w:r>
              <w:rPr>
                <w:b/>
                <w:bCs/>
                <w:i/>
                <w:iCs/>
                <w:spacing w:val="-3"/>
              </w:rPr>
              <w:t xml:space="preserve"> </w:t>
            </w:r>
            <w:r>
              <w:rPr>
                <w:b/>
                <w:bCs/>
                <w:i/>
                <w:iCs/>
              </w:rPr>
              <w:t>đến</w:t>
            </w:r>
            <w:r>
              <w:rPr>
                <w:b/>
                <w:bCs/>
                <w:i/>
                <w:iCs/>
                <w:spacing w:val="-2"/>
              </w:rPr>
              <w:t xml:space="preserve"> </w:t>
            </w:r>
            <w:r>
              <w:rPr>
                <w:b/>
                <w:bCs/>
                <w:i/>
                <w:iCs/>
              </w:rPr>
              <w:t>hêt</w:t>
            </w:r>
            <w:r>
              <w:rPr>
                <w:b/>
                <w:bCs/>
                <w:i/>
                <w:iCs/>
                <w:spacing w:val="-4"/>
              </w:rPr>
              <w:t xml:space="preserve"> </w:t>
            </w:r>
            <w:r>
              <w:rPr>
                <w:b/>
                <w:bCs/>
                <w:i/>
                <w:iCs/>
              </w:rPr>
              <w:t>tháng</w:t>
            </w:r>
            <w:r>
              <w:rPr>
                <w:b/>
                <w:bCs/>
                <w:i/>
                <w:iCs/>
                <w:spacing w:val="-2"/>
              </w:rPr>
              <w:t xml:space="preserve"> </w:t>
            </w:r>
            <w:r>
              <w:rPr>
                <w:b/>
                <w:bCs/>
                <w:i/>
                <w:iCs/>
                <w:spacing w:val="-5"/>
              </w:rPr>
              <w:t>11)</w:t>
            </w:r>
          </w:p>
          <w:p w:rsidR="004E5E1A" w:rsidRDefault="000774E7">
            <w:pPr>
              <w:pStyle w:val="TableParagraph"/>
              <w:numPr>
                <w:ilvl w:val="0"/>
                <w:numId w:val="7"/>
              </w:numPr>
              <w:tabs>
                <w:tab w:val="left" w:pos="448"/>
              </w:tabs>
              <w:kinsoku w:val="0"/>
              <w:overflowPunct w:val="0"/>
              <w:spacing w:line="276" w:lineRule="auto"/>
              <w:ind w:right="111"/>
              <w:jc w:val="both"/>
              <w:rPr>
                <w:color w:val="000000"/>
              </w:rPr>
            </w:pPr>
            <w:r>
              <w:rPr>
                <w:b/>
                <w:bCs/>
                <w:color w:val="00AF50"/>
              </w:rPr>
              <w:t xml:space="preserve">Tham quan Công viên giải trí phức hợp Everland </w:t>
            </w:r>
            <w:r>
              <w:rPr>
                <w:color w:val="000000"/>
              </w:rPr>
              <w:t>– nổi tiếng với nhiều trò chơi &amp; các màn trình diễn hấp dẫn. Một trong mười công viên lớn nhất thế giới với nhiều trò chơi cảm giác mạnh, khu vườn thú hoang dã Safari, khu gấu trúc..., Quý khách sẽ thả mình vui chơi trong những vườn hoa sặc sỡ, cùng tham gia diễu hành với đoàn vũ công của công viên.</w:t>
            </w:r>
          </w:p>
          <w:p w:rsidR="004E5E1A" w:rsidRDefault="000774E7">
            <w:pPr>
              <w:pStyle w:val="TableParagraph"/>
              <w:numPr>
                <w:ilvl w:val="0"/>
                <w:numId w:val="7"/>
              </w:numPr>
              <w:tabs>
                <w:tab w:val="left" w:pos="448"/>
              </w:tabs>
              <w:kinsoku w:val="0"/>
              <w:overflowPunct w:val="0"/>
              <w:spacing w:before="3"/>
              <w:ind w:right="110"/>
              <w:jc w:val="both"/>
              <w:rPr>
                <w:b/>
                <w:bCs/>
                <w:i/>
                <w:iCs/>
              </w:rPr>
            </w:pPr>
            <w:r>
              <w:rPr>
                <w:b/>
                <w:bCs/>
                <w:i/>
                <w:iCs/>
              </w:rPr>
              <w:t>Điểm tham quan chạy thêm cho chương trình mùa xuân (Công viên sẽ mở cửa từ ngày cuối tháng 3 – đầu tháng 4 hàng năm)</w:t>
            </w:r>
          </w:p>
          <w:p w:rsidR="004E5E1A" w:rsidRDefault="000774E7">
            <w:pPr>
              <w:pStyle w:val="TableParagraph"/>
              <w:kinsoku w:val="0"/>
              <w:overflowPunct w:val="0"/>
              <w:spacing w:line="237" w:lineRule="auto"/>
              <w:ind w:left="448" w:right="107"/>
              <w:jc w:val="both"/>
              <w:rPr>
                <w:i/>
                <w:iCs/>
                <w:color w:val="000000"/>
              </w:rPr>
            </w:pPr>
            <w:r>
              <w:rPr>
                <w:rFonts w:ascii="Segoe UI Symbol" w:hAnsi="Segoe UI Symbol" w:cs="Segoe UI Symbol"/>
                <w:b/>
                <w:bCs/>
                <w:i/>
                <w:iCs/>
                <w:color w:val="FF66FF"/>
                <w:sz w:val="25"/>
                <w:szCs w:val="25"/>
              </w:rPr>
              <w:t>🌸</w:t>
            </w:r>
            <w:r>
              <w:rPr>
                <w:rFonts w:ascii="Segoe UI Symbol" w:hAnsi="Segoe UI Symbol" w:cs="Segoe UI Symbol"/>
                <w:b/>
                <w:bCs/>
                <w:i/>
                <w:iCs/>
                <w:color w:val="FF66FF"/>
                <w:spacing w:val="-11"/>
                <w:sz w:val="25"/>
                <w:szCs w:val="25"/>
              </w:rPr>
              <w:t xml:space="preserve"> </w:t>
            </w:r>
            <w:r>
              <w:rPr>
                <w:b/>
                <w:bCs/>
                <w:i/>
                <w:iCs/>
                <w:color w:val="00AF50"/>
              </w:rPr>
              <w:t>Công</w:t>
            </w:r>
            <w:r>
              <w:rPr>
                <w:b/>
                <w:bCs/>
                <w:i/>
                <w:iCs/>
                <w:color w:val="00AF50"/>
                <w:spacing w:val="-4"/>
              </w:rPr>
              <w:t xml:space="preserve"> </w:t>
            </w:r>
            <w:r>
              <w:rPr>
                <w:b/>
                <w:bCs/>
                <w:i/>
                <w:iCs/>
                <w:color w:val="00AF50"/>
              </w:rPr>
              <w:t>viên</w:t>
            </w:r>
            <w:r>
              <w:rPr>
                <w:b/>
                <w:bCs/>
                <w:i/>
                <w:iCs/>
                <w:color w:val="00AF50"/>
                <w:spacing w:val="-4"/>
              </w:rPr>
              <w:t xml:space="preserve"> </w:t>
            </w:r>
            <w:r>
              <w:rPr>
                <w:b/>
                <w:bCs/>
                <w:i/>
                <w:iCs/>
                <w:color w:val="00AF50"/>
              </w:rPr>
              <w:t>Yeoui-Do</w:t>
            </w:r>
            <w:r>
              <w:rPr>
                <w:b/>
                <w:bCs/>
                <w:i/>
                <w:iCs/>
                <w:color w:val="00AF50"/>
                <w:spacing w:val="-4"/>
              </w:rPr>
              <w:t xml:space="preserve"> </w:t>
            </w:r>
            <w:r>
              <w:rPr>
                <w:i/>
                <w:iCs/>
                <w:color w:val="000000"/>
              </w:rPr>
              <w:t>-</w:t>
            </w:r>
            <w:r>
              <w:rPr>
                <w:i/>
                <w:iCs/>
                <w:color w:val="000000"/>
                <w:spacing w:val="-4"/>
              </w:rPr>
              <w:t xml:space="preserve"> </w:t>
            </w:r>
            <w:r>
              <w:rPr>
                <w:i/>
                <w:iCs/>
                <w:color w:val="000000"/>
              </w:rPr>
              <w:t>Nằm</w:t>
            </w:r>
            <w:r>
              <w:rPr>
                <w:i/>
                <w:iCs/>
                <w:color w:val="000000"/>
                <w:spacing w:val="-4"/>
              </w:rPr>
              <w:t xml:space="preserve"> </w:t>
            </w:r>
            <w:r>
              <w:rPr>
                <w:i/>
                <w:iCs/>
                <w:color w:val="000000"/>
              </w:rPr>
              <w:t>trên</w:t>
            </w:r>
            <w:r>
              <w:rPr>
                <w:i/>
                <w:iCs/>
                <w:color w:val="000000"/>
                <w:spacing w:val="-5"/>
              </w:rPr>
              <w:t xml:space="preserve"> </w:t>
            </w:r>
            <w:r>
              <w:rPr>
                <w:i/>
                <w:iCs/>
                <w:color w:val="000000"/>
              </w:rPr>
              <w:t>trục</w:t>
            </w:r>
            <w:r>
              <w:rPr>
                <w:i/>
                <w:iCs/>
                <w:color w:val="000000"/>
                <w:spacing w:val="-5"/>
              </w:rPr>
              <w:t xml:space="preserve"> </w:t>
            </w:r>
            <w:r>
              <w:rPr>
                <w:i/>
                <w:iCs/>
                <w:color w:val="000000"/>
              </w:rPr>
              <w:t>sông</w:t>
            </w:r>
            <w:r>
              <w:rPr>
                <w:i/>
                <w:iCs/>
                <w:color w:val="000000"/>
                <w:spacing w:val="-4"/>
              </w:rPr>
              <w:t xml:space="preserve"> </w:t>
            </w:r>
            <w:r>
              <w:rPr>
                <w:i/>
                <w:iCs/>
                <w:color w:val="000000"/>
              </w:rPr>
              <w:t>Hàn</w:t>
            </w:r>
            <w:r>
              <w:rPr>
                <w:i/>
                <w:iCs/>
                <w:color w:val="000000"/>
                <w:spacing w:val="-4"/>
              </w:rPr>
              <w:t xml:space="preserve"> </w:t>
            </w:r>
            <w:r>
              <w:rPr>
                <w:i/>
                <w:iCs/>
                <w:color w:val="000000"/>
              </w:rPr>
              <w:t>là</w:t>
            </w:r>
            <w:r>
              <w:rPr>
                <w:i/>
                <w:iCs/>
                <w:color w:val="000000"/>
                <w:spacing w:val="-5"/>
              </w:rPr>
              <w:t xml:space="preserve"> </w:t>
            </w:r>
            <w:r>
              <w:rPr>
                <w:i/>
                <w:iCs/>
                <w:color w:val="000000"/>
              </w:rPr>
              <w:t>một</w:t>
            </w:r>
            <w:r>
              <w:rPr>
                <w:i/>
                <w:iCs/>
                <w:color w:val="000000"/>
                <w:spacing w:val="-5"/>
              </w:rPr>
              <w:t xml:space="preserve"> </w:t>
            </w:r>
            <w:r>
              <w:rPr>
                <w:i/>
                <w:iCs/>
                <w:color w:val="000000"/>
              </w:rPr>
              <w:t>trong</w:t>
            </w:r>
            <w:r>
              <w:rPr>
                <w:i/>
                <w:iCs/>
                <w:color w:val="000000"/>
                <w:spacing w:val="-4"/>
              </w:rPr>
              <w:t xml:space="preserve"> </w:t>
            </w:r>
            <w:r>
              <w:rPr>
                <w:i/>
                <w:iCs/>
                <w:color w:val="000000"/>
              </w:rPr>
              <w:t>những</w:t>
            </w:r>
            <w:r>
              <w:rPr>
                <w:i/>
                <w:iCs/>
                <w:color w:val="000000"/>
                <w:spacing w:val="-4"/>
              </w:rPr>
              <w:t xml:space="preserve"> </w:t>
            </w:r>
            <w:r>
              <w:rPr>
                <w:i/>
                <w:iCs/>
                <w:color w:val="000000"/>
              </w:rPr>
              <w:t>địa</w:t>
            </w:r>
            <w:r>
              <w:rPr>
                <w:i/>
                <w:iCs/>
                <w:color w:val="000000"/>
                <w:spacing w:val="-3"/>
              </w:rPr>
              <w:t xml:space="preserve"> </w:t>
            </w:r>
            <w:r>
              <w:rPr>
                <w:i/>
                <w:iCs/>
                <w:color w:val="000000"/>
              </w:rPr>
              <w:t>điểm</w:t>
            </w:r>
            <w:r>
              <w:rPr>
                <w:i/>
                <w:iCs/>
                <w:color w:val="000000"/>
                <w:spacing w:val="-4"/>
              </w:rPr>
              <w:t xml:space="preserve"> </w:t>
            </w:r>
            <w:r>
              <w:rPr>
                <w:i/>
                <w:iCs/>
                <w:color w:val="000000"/>
              </w:rPr>
              <w:t>ngắm</w:t>
            </w:r>
            <w:r>
              <w:rPr>
                <w:i/>
                <w:iCs/>
                <w:color w:val="000000"/>
                <w:spacing w:val="-4"/>
              </w:rPr>
              <w:t xml:space="preserve"> </w:t>
            </w:r>
            <w:r>
              <w:rPr>
                <w:i/>
                <w:iCs/>
                <w:color w:val="000000"/>
              </w:rPr>
              <w:t>hoa</w:t>
            </w:r>
            <w:r>
              <w:rPr>
                <w:i/>
                <w:iCs/>
                <w:color w:val="000000"/>
                <w:spacing w:val="-4"/>
              </w:rPr>
              <w:t xml:space="preserve"> </w:t>
            </w:r>
            <w:r>
              <w:rPr>
                <w:i/>
                <w:iCs/>
                <w:color w:val="000000"/>
              </w:rPr>
              <w:t>nổi</w:t>
            </w:r>
            <w:r>
              <w:rPr>
                <w:i/>
                <w:iCs/>
                <w:color w:val="000000"/>
                <w:spacing w:val="-5"/>
              </w:rPr>
              <w:t xml:space="preserve"> </w:t>
            </w:r>
            <w:r>
              <w:rPr>
                <w:i/>
                <w:iCs/>
                <w:color w:val="000000"/>
              </w:rPr>
              <w:t>tiếng</w:t>
            </w:r>
            <w:r>
              <w:rPr>
                <w:i/>
                <w:iCs/>
                <w:color w:val="000000"/>
                <w:spacing w:val="-4"/>
              </w:rPr>
              <w:t xml:space="preserve"> </w:t>
            </w:r>
            <w:r>
              <w:rPr>
                <w:i/>
                <w:iCs/>
                <w:color w:val="000000"/>
              </w:rPr>
              <w:t>nhất</w:t>
            </w:r>
            <w:r>
              <w:rPr>
                <w:i/>
                <w:iCs/>
                <w:color w:val="000000"/>
                <w:spacing w:val="-5"/>
              </w:rPr>
              <w:t xml:space="preserve"> </w:t>
            </w:r>
            <w:r>
              <w:rPr>
                <w:i/>
                <w:iCs/>
                <w:color w:val="000000"/>
              </w:rPr>
              <w:t>ở</w:t>
            </w:r>
            <w:r>
              <w:rPr>
                <w:i/>
                <w:iCs/>
                <w:color w:val="000000"/>
                <w:spacing w:val="-5"/>
              </w:rPr>
              <w:t xml:space="preserve"> </w:t>
            </w:r>
            <w:r>
              <w:rPr>
                <w:i/>
                <w:iCs/>
                <w:color w:val="000000"/>
              </w:rPr>
              <w:t>Hàn Quốc.</w:t>
            </w:r>
            <w:r>
              <w:rPr>
                <w:i/>
                <w:iCs/>
                <w:color w:val="000000"/>
                <w:spacing w:val="-14"/>
              </w:rPr>
              <w:t xml:space="preserve"> </w:t>
            </w:r>
            <w:r>
              <w:rPr>
                <w:i/>
                <w:iCs/>
                <w:color w:val="000000"/>
              </w:rPr>
              <w:t>Với</w:t>
            </w:r>
            <w:r>
              <w:rPr>
                <w:i/>
                <w:iCs/>
                <w:color w:val="000000"/>
                <w:spacing w:val="-14"/>
              </w:rPr>
              <w:t xml:space="preserve"> </w:t>
            </w:r>
            <w:r>
              <w:rPr>
                <w:i/>
                <w:iCs/>
                <w:color w:val="000000"/>
              </w:rPr>
              <w:t>hơn</w:t>
            </w:r>
            <w:r>
              <w:rPr>
                <w:i/>
                <w:iCs/>
                <w:color w:val="000000"/>
                <w:spacing w:val="-12"/>
              </w:rPr>
              <w:t xml:space="preserve"> </w:t>
            </w:r>
            <w:r>
              <w:rPr>
                <w:i/>
                <w:iCs/>
                <w:color w:val="000000"/>
              </w:rPr>
              <w:t>1.600</w:t>
            </w:r>
            <w:r>
              <w:rPr>
                <w:i/>
                <w:iCs/>
                <w:color w:val="000000"/>
                <w:spacing w:val="-12"/>
              </w:rPr>
              <w:t xml:space="preserve"> </w:t>
            </w:r>
            <w:r>
              <w:rPr>
                <w:i/>
                <w:iCs/>
                <w:color w:val="000000"/>
              </w:rPr>
              <w:t>cây</w:t>
            </w:r>
            <w:r>
              <w:rPr>
                <w:i/>
                <w:iCs/>
                <w:color w:val="000000"/>
                <w:spacing w:val="-15"/>
              </w:rPr>
              <w:t xml:space="preserve"> </w:t>
            </w:r>
            <w:r>
              <w:rPr>
                <w:i/>
                <w:iCs/>
                <w:color w:val="000000"/>
              </w:rPr>
              <w:t>anh</w:t>
            </w:r>
            <w:r>
              <w:rPr>
                <w:i/>
                <w:iCs/>
                <w:color w:val="000000"/>
                <w:spacing w:val="-13"/>
              </w:rPr>
              <w:t xml:space="preserve"> </w:t>
            </w:r>
            <w:r>
              <w:rPr>
                <w:i/>
                <w:iCs/>
                <w:color w:val="000000"/>
              </w:rPr>
              <w:t>đào</w:t>
            </w:r>
            <w:r>
              <w:rPr>
                <w:i/>
                <w:iCs/>
                <w:color w:val="000000"/>
                <w:spacing w:val="-12"/>
              </w:rPr>
              <w:t xml:space="preserve"> </w:t>
            </w:r>
            <w:r>
              <w:rPr>
                <w:i/>
                <w:iCs/>
                <w:color w:val="000000"/>
              </w:rPr>
              <w:t>nên</w:t>
            </w:r>
            <w:r>
              <w:rPr>
                <w:i/>
                <w:iCs/>
                <w:color w:val="000000"/>
                <w:spacing w:val="-14"/>
              </w:rPr>
              <w:t xml:space="preserve"> </w:t>
            </w:r>
            <w:r>
              <w:rPr>
                <w:i/>
                <w:iCs/>
                <w:color w:val="000000"/>
              </w:rPr>
              <w:t>mỗi</w:t>
            </w:r>
            <w:r>
              <w:rPr>
                <w:i/>
                <w:iCs/>
                <w:color w:val="000000"/>
                <w:spacing w:val="-12"/>
              </w:rPr>
              <w:t xml:space="preserve"> </w:t>
            </w:r>
            <w:r>
              <w:rPr>
                <w:i/>
                <w:iCs/>
                <w:color w:val="000000"/>
              </w:rPr>
              <w:t>năm</w:t>
            </w:r>
            <w:r>
              <w:rPr>
                <w:i/>
                <w:iCs/>
                <w:color w:val="000000"/>
                <w:spacing w:val="-13"/>
              </w:rPr>
              <w:t xml:space="preserve"> </w:t>
            </w:r>
            <w:r>
              <w:rPr>
                <w:i/>
                <w:iCs/>
                <w:color w:val="000000"/>
              </w:rPr>
              <w:t>vào</w:t>
            </w:r>
            <w:r>
              <w:rPr>
                <w:i/>
                <w:iCs/>
                <w:color w:val="000000"/>
                <w:spacing w:val="-14"/>
              </w:rPr>
              <w:t xml:space="preserve"> </w:t>
            </w:r>
            <w:r>
              <w:rPr>
                <w:i/>
                <w:iCs/>
                <w:color w:val="000000"/>
              </w:rPr>
              <w:t>dịp</w:t>
            </w:r>
            <w:r>
              <w:rPr>
                <w:i/>
                <w:iCs/>
                <w:color w:val="000000"/>
                <w:spacing w:val="-12"/>
              </w:rPr>
              <w:t xml:space="preserve"> </w:t>
            </w:r>
            <w:r>
              <w:rPr>
                <w:i/>
                <w:iCs/>
                <w:color w:val="000000"/>
              </w:rPr>
              <w:t>lễ</w:t>
            </w:r>
            <w:r>
              <w:rPr>
                <w:i/>
                <w:iCs/>
                <w:color w:val="000000"/>
                <w:spacing w:val="-14"/>
              </w:rPr>
              <w:t xml:space="preserve"> </w:t>
            </w:r>
            <w:r>
              <w:rPr>
                <w:i/>
                <w:iCs/>
                <w:color w:val="000000"/>
              </w:rPr>
              <w:t>hội</w:t>
            </w:r>
            <w:r>
              <w:rPr>
                <w:i/>
                <w:iCs/>
                <w:color w:val="000000"/>
                <w:spacing w:val="-14"/>
              </w:rPr>
              <w:t xml:space="preserve"> </w:t>
            </w:r>
            <w:r>
              <w:rPr>
                <w:i/>
                <w:iCs/>
                <w:color w:val="000000"/>
              </w:rPr>
              <w:t>khu</w:t>
            </w:r>
            <w:r>
              <w:rPr>
                <w:i/>
                <w:iCs/>
                <w:color w:val="000000"/>
                <w:spacing w:val="-13"/>
              </w:rPr>
              <w:t xml:space="preserve"> </w:t>
            </w:r>
            <w:r>
              <w:rPr>
                <w:i/>
                <w:iCs/>
                <w:color w:val="000000"/>
              </w:rPr>
              <w:t>vực</w:t>
            </w:r>
            <w:r>
              <w:rPr>
                <w:i/>
                <w:iCs/>
                <w:color w:val="000000"/>
                <w:spacing w:val="-12"/>
              </w:rPr>
              <w:t xml:space="preserve"> </w:t>
            </w:r>
            <w:r>
              <w:rPr>
                <w:i/>
                <w:iCs/>
                <w:color w:val="000000"/>
              </w:rPr>
              <w:t>này</w:t>
            </w:r>
            <w:r>
              <w:rPr>
                <w:i/>
                <w:iCs/>
                <w:color w:val="000000"/>
                <w:spacing w:val="-12"/>
              </w:rPr>
              <w:t xml:space="preserve"> </w:t>
            </w:r>
            <w:r>
              <w:rPr>
                <w:i/>
                <w:iCs/>
                <w:color w:val="000000"/>
              </w:rPr>
              <w:t>lúc</w:t>
            </w:r>
            <w:r>
              <w:rPr>
                <w:i/>
                <w:iCs/>
                <w:color w:val="000000"/>
                <w:spacing w:val="-14"/>
              </w:rPr>
              <w:t xml:space="preserve"> </w:t>
            </w:r>
            <w:r>
              <w:rPr>
                <w:i/>
                <w:iCs/>
                <w:color w:val="000000"/>
              </w:rPr>
              <w:t>nào</w:t>
            </w:r>
            <w:r>
              <w:rPr>
                <w:i/>
                <w:iCs/>
                <w:color w:val="000000"/>
                <w:spacing w:val="-12"/>
              </w:rPr>
              <w:t xml:space="preserve"> </w:t>
            </w:r>
            <w:r>
              <w:rPr>
                <w:i/>
                <w:iCs/>
                <w:color w:val="000000"/>
              </w:rPr>
              <w:t>cũng</w:t>
            </w:r>
            <w:r>
              <w:rPr>
                <w:i/>
                <w:iCs/>
                <w:color w:val="000000"/>
                <w:spacing w:val="-13"/>
              </w:rPr>
              <w:t xml:space="preserve"> </w:t>
            </w:r>
            <w:r>
              <w:rPr>
                <w:i/>
                <w:iCs/>
                <w:color w:val="000000"/>
              </w:rPr>
              <w:t>đông</w:t>
            </w:r>
            <w:r>
              <w:rPr>
                <w:i/>
                <w:iCs/>
                <w:color w:val="000000"/>
                <w:spacing w:val="-13"/>
              </w:rPr>
              <w:t xml:space="preserve"> </w:t>
            </w:r>
            <w:r>
              <w:rPr>
                <w:i/>
                <w:iCs/>
                <w:color w:val="000000"/>
              </w:rPr>
              <w:t>đúc</w:t>
            </w:r>
            <w:r>
              <w:rPr>
                <w:i/>
                <w:iCs/>
                <w:color w:val="000000"/>
                <w:spacing w:val="-14"/>
              </w:rPr>
              <w:t xml:space="preserve"> </w:t>
            </w:r>
            <w:r>
              <w:rPr>
                <w:i/>
                <w:iCs/>
                <w:color w:val="000000"/>
              </w:rPr>
              <w:t>dân</w:t>
            </w:r>
            <w:r>
              <w:rPr>
                <w:i/>
                <w:iCs/>
                <w:color w:val="000000"/>
                <w:spacing w:val="-12"/>
              </w:rPr>
              <w:t xml:space="preserve"> </w:t>
            </w:r>
            <w:r>
              <w:rPr>
                <w:i/>
                <w:iCs/>
                <w:color w:val="000000"/>
              </w:rPr>
              <w:t>địa</w:t>
            </w:r>
            <w:r>
              <w:rPr>
                <w:i/>
                <w:iCs/>
                <w:color w:val="000000"/>
                <w:spacing w:val="-12"/>
              </w:rPr>
              <w:t xml:space="preserve"> </w:t>
            </w:r>
            <w:r>
              <w:rPr>
                <w:i/>
                <w:iCs/>
                <w:color w:val="000000"/>
              </w:rPr>
              <w:t>phương và</w:t>
            </w:r>
            <w:r>
              <w:rPr>
                <w:i/>
                <w:iCs/>
                <w:color w:val="000000"/>
                <w:spacing w:val="-4"/>
              </w:rPr>
              <w:t xml:space="preserve"> </w:t>
            </w:r>
            <w:r>
              <w:rPr>
                <w:i/>
                <w:iCs/>
                <w:color w:val="000000"/>
              </w:rPr>
              <w:t>khách</w:t>
            </w:r>
            <w:r>
              <w:rPr>
                <w:i/>
                <w:iCs/>
                <w:color w:val="000000"/>
                <w:spacing w:val="-3"/>
              </w:rPr>
              <w:t xml:space="preserve"> </w:t>
            </w:r>
            <w:r>
              <w:rPr>
                <w:i/>
                <w:iCs/>
                <w:color w:val="000000"/>
              </w:rPr>
              <w:t>du</w:t>
            </w:r>
            <w:r>
              <w:rPr>
                <w:i/>
                <w:iCs/>
                <w:color w:val="000000"/>
                <w:spacing w:val="-4"/>
              </w:rPr>
              <w:t xml:space="preserve"> </w:t>
            </w:r>
            <w:r>
              <w:rPr>
                <w:i/>
                <w:iCs/>
                <w:color w:val="000000"/>
              </w:rPr>
              <w:t>lịch</w:t>
            </w:r>
            <w:r>
              <w:rPr>
                <w:i/>
                <w:iCs/>
                <w:color w:val="000000"/>
                <w:spacing w:val="-2"/>
              </w:rPr>
              <w:t xml:space="preserve"> </w:t>
            </w:r>
            <w:r>
              <w:rPr>
                <w:i/>
                <w:iCs/>
                <w:color w:val="000000"/>
              </w:rPr>
              <w:t>tham</w:t>
            </w:r>
            <w:r>
              <w:rPr>
                <w:i/>
                <w:iCs/>
                <w:color w:val="000000"/>
                <w:spacing w:val="-4"/>
              </w:rPr>
              <w:t xml:space="preserve"> </w:t>
            </w:r>
            <w:r>
              <w:rPr>
                <w:i/>
                <w:iCs/>
                <w:color w:val="000000"/>
              </w:rPr>
              <w:t>gia.</w:t>
            </w:r>
            <w:r>
              <w:rPr>
                <w:i/>
                <w:iCs/>
                <w:color w:val="000000"/>
                <w:spacing w:val="-4"/>
              </w:rPr>
              <w:t xml:space="preserve"> </w:t>
            </w:r>
            <w:r>
              <w:rPr>
                <w:i/>
                <w:iCs/>
                <w:color w:val="000000"/>
              </w:rPr>
              <w:t>Đến</w:t>
            </w:r>
            <w:r>
              <w:rPr>
                <w:i/>
                <w:iCs/>
                <w:color w:val="000000"/>
                <w:spacing w:val="-4"/>
              </w:rPr>
              <w:t xml:space="preserve"> </w:t>
            </w:r>
            <w:r>
              <w:rPr>
                <w:i/>
                <w:iCs/>
                <w:color w:val="000000"/>
              </w:rPr>
              <w:t>đây</w:t>
            </w:r>
            <w:r>
              <w:rPr>
                <w:i/>
                <w:iCs/>
                <w:color w:val="000000"/>
                <w:spacing w:val="-3"/>
              </w:rPr>
              <w:t xml:space="preserve"> </w:t>
            </w:r>
            <w:r>
              <w:rPr>
                <w:i/>
                <w:iCs/>
                <w:color w:val="000000"/>
              </w:rPr>
              <w:t>ngoài</w:t>
            </w:r>
            <w:r>
              <w:rPr>
                <w:i/>
                <w:iCs/>
                <w:color w:val="000000"/>
                <w:spacing w:val="-4"/>
              </w:rPr>
              <w:t xml:space="preserve"> </w:t>
            </w:r>
            <w:r>
              <w:rPr>
                <w:i/>
                <w:iCs/>
                <w:color w:val="000000"/>
              </w:rPr>
              <w:t>thưởng</w:t>
            </w:r>
            <w:r>
              <w:rPr>
                <w:i/>
                <w:iCs/>
                <w:color w:val="000000"/>
                <w:spacing w:val="-4"/>
              </w:rPr>
              <w:t xml:space="preserve"> </w:t>
            </w:r>
            <w:r>
              <w:rPr>
                <w:i/>
                <w:iCs/>
                <w:color w:val="000000"/>
              </w:rPr>
              <w:t>hoa,</w:t>
            </w:r>
            <w:r>
              <w:rPr>
                <w:i/>
                <w:iCs/>
                <w:color w:val="000000"/>
                <w:spacing w:val="-4"/>
              </w:rPr>
              <w:t xml:space="preserve"> </w:t>
            </w:r>
            <w:r>
              <w:rPr>
                <w:i/>
                <w:iCs/>
                <w:color w:val="000000"/>
              </w:rPr>
              <w:t>du</w:t>
            </w:r>
            <w:r>
              <w:rPr>
                <w:i/>
                <w:iCs/>
                <w:color w:val="000000"/>
                <w:spacing w:val="-3"/>
              </w:rPr>
              <w:t xml:space="preserve"> </w:t>
            </w:r>
            <w:r>
              <w:rPr>
                <w:i/>
                <w:iCs/>
                <w:color w:val="000000"/>
              </w:rPr>
              <w:t>khách</w:t>
            </w:r>
            <w:r>
              <w:rPr>
                <w:i/>
                <w:iCs/>
                <w:color w:val="000000"/>
                <w:spacing w:val="-4"/>
              </w:rPr>
              <w:t xml:space="preserve"> </w:t>
            </w:r>
            <w:r>
              <w:rPr>
                <w:i/>
                <w:iCs/>
                <w:color w:val="000000"/>
              </w:rPr>
              <w:t>còn</w:t>
            </w:r>
            <w:r>
              <w:rPr>
                <w:i/>
                <w:iCs/>
                <w:color w:val="000000"/>
                <w:spacing w:val="-2"/>
              </w:rPr>
              <w:t xml:space="preserve"> </w:t>
            </w:r>
            <w:r>
              <w:rPr>
                <w:i/>
                <w:iCs/>
                <w:color w:val="000000"/>
              </w:rPr>
              <w:t>có</w:t>
            </w:r>
            <w:r>
              <w:rPr>
                <w:i/>
                <w:iCs/>
                <w:color w:val="000000"/>
                <w:spacing w:val="-4"/>
              </w:rPr>
              <w:t xml:space="preserve"> </w:t>
            </w:r>
            <w:r>
              <w:rPr>
                <w:i/>
                <w:iCs/>
                <w:color w:val="000000"/>
              </w:rPr>
              <w:t>thể</w:t>
            </w:r>
            <w:r>
              <w:rPr>
                <w:i/>
                <w:iCs/>
                <w:color w:val="000000"/>
                <w:spacing w:val="-4"/>
              </w:rPr>
              <w:t xml:space="preserve"> </w:t>
            </w:r>
            <w:r>
              <w:rPr>
                <w:i/>
                <w:iCs/>
                <w:color w:val="000000"/>
              </w:rPr>
              <w:t>thưởng</w:t>
            </w:r>
            <w:r>
              <w:rPr>
                <w:i/>
                <w:iCs/>
                <w:color w:val="000000"/>
                <w:spacing w:val="-3"/>
              </w:rPr>
              <w:t xml:space="preserve"> </w:t>
            </w:r>
            <w:r>
              <w:rPr>
                <w:i/>
                <w:iCs/>
                <w:color w:val="000000"/>
              </w:rPr>
              <w:t>thức</w:t>
            </w:r>
            <w:r>
              <w:rPr>
                <w:i/>
                <w:iCs/>
                <w:color w:val="000000"/>
                <w:spacing w:val="-3"/>
              </w:rPr>
              <w:t xml:space="preserve"> </w:t>
            </w:r>
            <w:r>
              <w:rPr>
                <w:i/>
                <w:iCs/>
                <w:color w:val="000000"/>
              </w:rPr>
              <w:t>các</w:t>
            </w:r>
            <w:r>
              <w:rPr>
                <w:i/>
                <w:iCs/>
                <w:color w:val="000000"/>
                <w:spacing w:val="-4"/>
              </w:rPr>
              <w:t xml:space="preserve"> </w:t>
            </w:r>
            <w:r>
              <w:rPr>
                <w:i/>
                <w:iCs/>
                <w:color w:val="000000"/>
              </w:rPr>
              <w:t>món</w:t>
            </w:r>
            <w:r>
              <w:rPr>
                <w:i/>
                <w:iCs/>
                <w:color w:val="000000"/>
                <w:spacing w:val="-4"/>
              </w:rPr>
              <w:t xml:space="preserve"> </w:t>
            </w:r>
            <w:r>
              <w:rPr>
                <w:i/>
                <w:iCs/>
                <w:color w:val="000000"/>
              </w:rPr>
              <w:t>ăn</w:t>
            </w:r>
            <w:r>
              <w:rPr>
                <w:i/>
                <w:iCs/>
                <w:color w:val="000000"/>
                <w:spacing w:val="-4"/>
              </w:rPr>
              <w:t xml:space="preserve"> </w:t>
            </w:r>
            <w:r>
              <w:rPr>
                <w:i/>
                <w:iCs/>
                <w:color w:val="000000"/>
              </w:rPr>
              <w:t>đường</w:t>
            </w:r>
            <w:r>
              <w:rPr>
                <w:i/>
                <w:iCs/>
                <w:color w:val="000000"/>
                <w:spacing w:val="-4"/>
              </w:rPr>
              <w:t xml:space="preserve"> </w:t>
            </w:r>
            <w:r>
              <w:rPr>
                <w:i/>
                <w:iCs/>
                <w:color w:val="000000"/>
              </w:rPr>
              <w:t>phố tuyệt ngon hay tham gia những màn biểu diễn đường phố độc đáo.</w:t>
            </w:r>
          </w:p>
          <w:p w:rsidR="004E5E1A" w:rsidRDefault="000774E7">
            <w:pPr>
              <w:pStyle w:val="TableParagraph"/>
              <w:kinsoku w:val="0"/>
              <w:overflowPunct w:val="0"/>
              <w:ind w:left="106"/>
              <w:jc w:val="both"/>
              <w:rPr>
                <w:spacing w:val="-2"/>
              </w:rPr>
            </w:pPr>
            <w:r>
              <w:t>Sau</w:t>
            </w:r>
            <w:r>
              <w:rPr>
                <w:spacing w:val="-2"/>
              </w:rPr>
              <w:t xml:space="preserve"> </w:t>
            </w:r>
            <w:r>
              <w:t>khi</w:t>
            </w:r>
            <w:r>
              <w:rPr>
                <w:spacing w:val="-1"/>
              </w:rPr>
              <w:t xml:space="preserve"> </w:t>
            </w:r>
            <w:r>
              <w:t>ăn</w:t>
            </w:r>
            <w:r>
              <w:rPr>
                <w:spacing w:val="-1"/>
              </w:rPr>
              <w:t xml:space="preserve"> </w:t>
            </w:r>
            <w:r>
              <w:t>tối tại</w:t>
            </w:r>
            <w:r>
              <w:rPr>
                <w:spacing w:val="-2"/>
              </w:rPr>
              <w:t xml:space="preserve"> </w:t>
            </w:r>
            <w:r>
              <w:t>nhà</w:t>
            </w:r>
            <w:r>
              <w:rPr>
                <w:spacing w:val="1"/>
              </w:rPr>
              <w:t xml:space="preserve"> </w:t>
            </w:r>
            <w:r>
              <w:t>hàng</w:t>
            </w:r>
            <w:r>
              <w:rPr>
                <w:spacing w:val="-1"/>
              </w:rPr>
              <w:t xml:space="preserve"> </w:t>
            </w:r>
            <w:r>
              <w:t>địa</w:t>
            </w:r>
            <w:r>
              <w:rPr>
                <w:spacing w:val="-1"/>
              </w:rPr>
              <w:t xml:space="preserve"> </w:t>
            </w:r>
            <w:r>
              <w:t>phương,</w:t>
            </w:r>
            <w:r>
              <w:rPr>
                <w:spacing w:val="-1"/>
              </w:rPr>
              <w:t xml:space="preserve"> </w:t>
            </w:r>
            <w:r>
              <w:t>Quý</w:t>
            </w:r>
            <w:r>
              <w:rPr>
                <w:spacing w:val="-1"/>
              </w:rPr>
              <w:t xml:space="preserve"> </w:t>
            </w:r>
            <w:r>
              <w:t>khách</w:t>
            </w:r>
            <w:r>
              <w:rPr>
                <w:spacing w:val="-1"/>
              </w:rPr>
              <w:t xml:space="preserve"> </w:t>
            </w:r>
            <w:r>
              <w:t>về</w:t>
            </w:r>
            <w:r>
              <w:rPr>
                <w:spacing w:val="-1"/>
              </w:rPr>
              <w:t xml:space="preserve"> </w:t>
            </w:r>
            <w:r>
              <w:t>khách</w:t>
            </w:r>
            <w:r>
              <w:rPr>
                <w:spacing w:val="-1"/>
              </w:rPr>
              <w:t xml:space="preserve"> </w:t>
            </w:r>
            <w:r>
              <w:t>sạn</w:t>
            </w:r>
            <w:r>
              <w:rPr>
                <w:spacing w:val="-1"/>
              </w:rPr>
              <w:t xml:space="preserve"> </w:t>
            </w:r>
            <w:r>
              <w:t>và</w:t>
            </w:r>
            <w:r>
              <w:rPr>
                <w:spacing w:val="-1"/>
              </w:rPr>
              <w:t xml:space="preserve"> </w:t>
            </w:r>
            <w:r>
              <w:t>tự</w:t>
            </w:r>
            <w:r>
              <w:rPr>
                <w:spacing w:val="-2"/>
              </w:rPr>
              <w:t xml:space="preserve"> </w:t>
            </w:r>
            <w:r>
              <w:t>do</w:t>
            </w:r>
            <w:r>
              <w:rPr>
                <w:spacing w:val="-1"/>
              </w:rPr>
              <w:t xml:space="preserve"> </w:t>
            </w:r>
            <w:r>
              <w:t>nghỉ</w:t>
            </w:r>
            <w:r>
              <w:rPr>
                <w:spacing w:val="-1"/>
              </w:rPr>
              <w:t xml:space="preserve"> </w:t>
            </w:r>
            <w:r>
              <w:rPr>
                <w:spacing w:val="-2"/>
              </w:rPr>
              <w:t>ngơi.</w:t>
            </w:r>
          </w:p>
        </w:tc>
      </w:tr>
      <w:tr w:rsidR="004E5E1A">
        <w:trPr>
          <w:trHeight w:val="431"/>
        </w:trPr>
        <w:tc>
          <w:tcPr>
            <w:tcW w:w="1261"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76"/>
              <w:ind w:left="106"/>
              <w:rPr>
                <w:b/>
                <w:bCs/>
                <w:color w:val="FFFFFF"/>
                <w:spacing w:val="-5"/>
              </w:rPr>
            </w:pPr>
            <w:r>
              <w:rPr>
                <w:b/>
                <w:bCs/>
                <w:color w:val="FFFFFF"/>
              </w:rPr>
              <w:t>NGÀY</w:t>
            </w:r>
            <w:r>
              <w:rPr>
                <w:b/>
                <w:bCs/>
                <w:color w:val="FFFFFF"/>
                <w:spacing w:val="-6"/>
              </w:rPr>
              <w:t xml:space="preserve"> </w:t>
            </w:r>
            <w:r>
              <w:rPr>
                <w:b/>
                <w:bCs/>
                <w:color w:val="FFFFFF"/>
                <w:spacing w:val="-5"/>
              </w:rPr>
              <w:t>5:</w:t>
            </w:r>
          </w:p>
        </w:tc>
        <w:tc>
          <w:tcPr>
            <w:tcW w:w="5781"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76"/>
              <w:ind w:left="187"/>
              <w:rPr>
                <w:b/>
                <w:bCs/>
                <w:color w:val="FFFFFF"/>
                <w:spacing w:val="-2"/>
              </w:rPr>
            </w:pPr>
            <w:r>
              <w:rPr>
                <w:b/>
                <w:bCs/>
                <w:color w:val="FFFFFF"/>
              </w:rPr>
              <w:t>SEOUL</w:t>
            </w:r>
            <w:r>
              <w:rPr>
                <w:b/>
                <w:bCs/>
                <w:color w:val="FFFFFF"/>
                <w:spacing w:val="-6"/>
              </w:rPr>
              <w:t xml:space="preserve"> </w:t>
            </w:r>
            <w:r>
              <w:rPr>
                <w:b/>
                <w:bCs/>
                <w:color w:val="FFFFFF"/>
              </w:rPr>
              <w:t>–</w:t>
            </w:r>
            <w:r>
              <w:rPr>
                <w:b/>
                <w:bCs/>
                <w:color w:val="FFFFFF"/>
                <w:spacing w:val="-5"/>
              </w:rPr>
              <w:t xml:space="preserve"> </w:t>
            </w:r>
            <w:r>
              <w:rPr>
                <w:b/>
                <w:bCs/>
                <w:color w:val="FFFFFF"/>
                <w:spacing w:val="-2"/>
              </w:rPr>
              <w:t>TP.HCM</w:t>
            </w:r>
          </w:p>
        </w:tc>
        <w:tc>
          <w:tcPr>
            <w:tcW w:w="4211" w:type="dxa"/>
            <w:tcBorders>
              <w:top w:val="none" w:sz="6" w:space="0" w:color="auto"/>
              <w:left w:val="none" w:sz="6" w:space="0" w:color="auto"/>
              <w:bottom w:val="none" w:sz="6" w:space="0" w:color="auto"/>
              <w:right w:val="none" w:sz="6" w:space="0" w:color="auto"/>
            </w:tcBorders>
            <w:shd w:val="clear" w:color="auto" w:fill="3CC12E"/>
          </w:tcPr>
          <w:p w:rsidR="004E5E1A" w:rsidRDefault="000774E7">
            <w:pPr>
              <w:pStyle w:val="TableParagraph"/>
              <w:kinsoku w:val="0"/>
              <w:overflowPunct w:val="0"/>
              <w:spacing w:before="76"/>
              <w:ind w:left="0" w:right="93"/>
              <w:jc w:val="right"/>
              <w:rPr>
                <w:b/>
                <w:bCs/>
                <w:color w:val="FFFFFF"/>
                <w:spacing w:val="-4"/>
              </w:rPr>
            </w:pPr>
            <w:r>
              <w:rPr>
                <w:b/>
                <w:bCs/>
                <w:color w:val="FFFFFF"/>
              </w:rPr>
              <w:t>(Ăn</w:t>
            </w:r>
            <w:r>
              <w:rPr>
                <w:b/>
                <w:bCs/>
                <w:color w:val="FFFFFF"/>
                <w:spacing w:val="-2"/>
              </w:rPr>
              <w:t xml:space="preserve"> </w:t>
            </w:r>
            <w:r>
              <w:rPr>
                <w:b/>
                <w:bCs/>
                <w:color w:val="FFFFFF"/>
              </w:rPr>
              <w:t>2 bữa +</w:t>
            </w:r>
            <w:r>
              <w:rPr>
                <w:b/>
                <w:bCs/>
                <w:color w:val="FFFFFF"/>
                <w:spacing w:val="-1"/>
              </w:rPr>
              <w:t xml:space="preserve"> </w:t>
            </w:r>
            <w:r>
              <w:rPr>
                <w:b/>
                <w:bCs/>
                <w:color w:val="FFFFFF"/>
              </w:rPr>
              <w:t xml:space="preserve">ăn </w:t>
            </w:r>
            <w:r>
              <w:rPr>
                <w:b/>
                <w:bCs/>
                <w:color w:val="FFFFFF"/>
                <w:spacing w:val="-4"/>
              </w:rPr>
              <w:t>nhẹ)</w:t>
            </w:r>
          </w:p>
        </w:tc>
      </w:tr>
    </w:tbl>
    <w:p w:rsidR="004E5E1A" w:rsidRDefault="000774E7">
      <w:pPr>
        <w:rPr>
          <w:b/>
          <w:bCs/>
          <w:color w:val="00AF50"/>
          <w:sz w:val="28"/>
          <w:szCs w:val="28"/>
        </w:rPr>
        <w:sectPr w:rsidR="004E5E1A">
          <w:pgSz w:w="11910" w:h="16840"/>
          <w:pgMar w:top="140" w:right="220" w:bottom="280" w:left="200" w:header="720" w:footer="720" w:gutter="0"/>
          <w:cols w:space="720"/>
          <w:noEndnote/>
        </w:sectPr>
      </w:pPr>
      <w:r>
        <w:rPr>
          <w:noProof/>
        </w:rPr>
        <mc:AlternateContent>
          <mc:Choice Requires="wpg">
            <w:drawing>
              <wp:anchor distT="0" distB="0" distL="114300" distR="114300" simplePos="0" relativeHeight="251657216" behindDoc="1" locked="0" layoutInCell="0" allowOverlap="1">
                <wp:simplePos x="0" y="0"/>
                <wp:positionH relativeFrom="page">
                  <wp:posOffset>271145</wp:posOffset>
                </wp:positionH>
                <wp:positionV relativeFrom="page">
                  <wp:posOffset>8343265</wp:posOffset>
                </wp:positionV>
                <wp:extent cx="6913245" cy="1443355"/>
                <wp:effectExtent l="0" t="0" r="0" b="0"/>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245" cy="1443355"/>
                          <a:chOff x="427" y="13139"/>
                          <a:chExt cx="10887" cy="2273"/>
                        </a:xfrm>
                      </wpg:grpSpPr>
                      <pic:pic xmlns:pic="http://schemas.openxmlformats.org/drawingml/2006/picture">
                        <pic:nvPicPr>
                          <pic:cNvPr id="1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7" y="13139"/>
                            <a:ext cx="354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14" y="13197"/>
                            <a:ext cx="3600"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673" y="13139"/>
                            <a:ext cx="364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B73A68" id="Group 4" o:spid="_x0000_s1026" style="position:absolute;margin-left:21.35pt;margin-top:656.95pt;width:544.35pt;height:113.65pt;z-index:-251659264;mso-position-horizontal-relative:page;mso-position-vertical-relative:page" coordorigin="427,13139" coordsize="10887,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27;top:13139;width:354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">
                  <v:imagedata r:id="rId15" o:title=""/>
                </v:shape>
                <v:shape id="Picture 6" o:spid="_x0000_s1028" type="#_x0000_t75" style="position:absolute;left:4014;top:13197;width:3600;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">
                  <v:imagedata r:id="rId16" o:title=""/>
                </v:shape>
                <v:shape id="Picture 7" o:spid="_x0000_s1029" type="#_x0000_t75" style="position:absolute;left:7673;top:13139;width:364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">
                  <v:imagedata r:id="rId17" o:title=""/>
                </v:shape>
                <w10:wrap anchorx="page" anchory="page"/>
              </v:group>
            </w:pict>
          </mc:Fallback>
        </mc:AlternateContent>
      </w:r>
    </w:p>
    <w:p w:rsidR="004E5E1A" w:rsidRDefault="000774E7">
      <w:pPr>
        <w:pStyle w:val="ListParagraph"/>
        <w:numPr>
          <w:ilvl w:val="0"/>
          <w:numId w:val="6"/>
        </w:numPr>
        <w:tabs>
          <w:tab w:val="left" w:pos="568"/>
        </w:tabs>
        <w:kinsoku w:val="0"/>
        <w:overflowPunct w:val="0"/>
        <w:spacing w:before="74"/>
        <w:ind w:hanging="361"/>
        <w:rPr>
          <w:spacing w:val="-2"/>
        </w:rPr>
      </w:pPr>
      <w:r>
        <w:t>Quý</w:t>
      </w:r>
      <w:r>
        <w:rPr>
          <w:spacing w:val="-1"/>
        </w:rPr>
        <w:t xml:space="preserve"> </w:t>
      </w:r>
      <w:r>
        <w:t>khách</w:t>
      </w:r>
      <w:r>
        <w:rPr>
          <w:spacing w:val="-1"/>
        </w:rPr>
        <w:t xml:space="preserve"> </w:t>
      </w:r>
      <w:r>
        <w:t>trả phòng</w:t>
      </w:r>
      <w:r>
        <w:rPr>
          <w:spacing w:val="-1"/>
        </w:rPr>
        <w:t xml:space="preserve"> </w:t>
      </w:r>
      <w:r>
        <w:t>khởi hành đến</w:t>
      </w:r>
      <w:r>
        <w:rPr>
          <w:spacing w:val="-1"/>
        </w:rPr>
        <w:t xml:space="preserve"> </w:t>
      </w:r>
      <w:r>
        <w:t>nhà</w:t>
      </w:r>
      <w:r>
        <w:rPr>
          <w:spacing w:val="-1"/>
        </w:rPr>
        <w:t xml:space="preserve"> </w:t>
      </w:r>
      <w:r>
        <w:t>hàng dùng</w:t>
      </w:r>
      <w:r>
        <w:rPr>
          <w:spacing w:val="-1"/>
        </w:rPr>
        <w:t xml:space="preserve"> </w:t>
      </w:r>
      <w:r>
        <w:t xml:space="preserve">bữa </w:t>
      </w:r>
      <w:r>
        <w:rPr>
          <w:spacing w:val="-2"/>
        </w:rPr>
        <w:t>sáng.</w:t>
      </w:r>
    </w:p>
    <w:p w:rsidR="004E5E1A" w:rsidRDefault="000774E7">
      <w:pPr>
        <w:pStyle w:val="ListParagraph"/>
        <w:numPr>
          <w:ilvl w:val="0"/>
          <w:numId w:val="6"/>
        </w:numPr>
        <w:tabs>
          <w:tab w:val="left" w:pos="534"/>
        </w:tabs>
        <w:kinsoku w:val="0"/>
        <w:overflowPunct w:val="0"/>
        <w:ind w:left="534" w:hanging="358"/>
        <w:rPr>
          <w:spacing w:val="-4"/>
        </w:rPr>
      </w:pPr>
      <w:r>
        <w:t>Thêm</w:t>
      </w:r>
      <w:r>
        <w:rPr>
          <w:spacing w:val="-4"/>
        </w:rPr>
        <w:t xml:space="preserve"> </w:t>
      </w:r>
      <w:r>
        <w:t>điểm</w:t>
      </w:r>
      <w:r>
        <w:rPr>
          <w:spacing w:val="-3"/>
        </w:rPr>
        <w:t xml:space="preserve"> </w:t>
      </w:r>
      <w:r>
        <w:t>tham</w:t>
      </w:r>
      <w:r>
        <w:rPr>
          <w:spacing w:val="-1"/>
        </w:rPr>
        <w:t xml:space="preserve"> </w:t>
      </w:r>
      <w:r>
        <w:t>quan</w:t>
      </w:r>
      <w:r>
        <w:rPr>
          <w:spacing w:val="-1"/>
        </w:rPr>
        <w:t xml:space="preserve"> </w:t>
      </w:r>
      <w:r>
        <w:t>theo</w:t>
      </w:r>
      <w:r>
        <w:rPr>
          <w:spacing w:val="1"/>
        </w:rPr>
        <w:t xml:space="preserve"> </w:t>
      </w:r>
      <w:r>
        <w:t>mùa cho các</w:t>
      </w:r>
      <w:r>
        <w:rPr>
          <w:spacing w:val="1"/>
        </w:rPr>
        <w:t xml:space="preserve"> </w:t>
      </w:r>
      <w:r>
        <w:t>chuyến</w:t>
      </w:r>
      <w:r>
        <w:rPr>
          <w:spacing w:val="-1"/>
        </w:rPr>
        <w:t xml:space="preserve"> </w:t>
      </w:r>
      <w:r>
        <w:t>bay</w:t>
      </w:r>
      <w:r>
        <w:rPr>
          <w:spacing w:val="-4"/>
        </w:rPr>
        <w:t xml:space="preserve"> </w:t>
      </w:r>
      <w:r>
        <w:t>VJ từ</w:t>
      </w:r>
      <w:r>
        <w:rPr>
          <w:spacing w:val="-1"/>
        </w:rPr>
        <w:t xml:space="preserve"> </w:t>
      </w:r>
      <w:r>
        <w:t>21:15</w:t>
      </w:r>
      <w:r>
        <w:rPr>
          <w:spacing w:val="-1"/>
        </w:rPr>
        <w:t xml:space="preserve"> </w:t>
      </w:r>
      <w:r>
        <w:t xml:space="preserve">như </w:t>
      </w:r>
      <w:r>
        <w:rPr>
          <w:spacing w:val="-4"/>
        </w:rPr>
        <w:t>sau:</w:t>
      </w:r>
    </w:p>
    <w:p w:rsidR="004E5E1A" w:rsidRDefault="000774E7">
      <w:pPr>
        <w:pStyle w:val="Heading3"/>
        <w:numPr>
          <w:ilvl w:val="1"/>
          <w:numId w:val="6"/>
        </w:numPr>
        <w:tabs>
          <w:tab w:val="left" w:pos="942"/>
        </w:tabs>
        <w:kinsoku w:val="0"/>
        <w:overflowPunct w:val="0"/>
        <w:spacing w:before="6"/>
        <w:rPr>
          <w:spacing w:val="-5"/>
        </w:rPr>
      </w:pPr>
      <w:r>
        <w:t>Điểm tham</w:t>
      </w:r>
      <w:r>
        <w:rPr>
          <w:spacing w:val="-3"/>
        </w:rPr>
        <w:t xml:space="preserve"> </w:t>
      </w:r>
      <w:r>
        <w:t>quan</w:t>
      </w:r>
      <w:r>
        <w:rPr>
          <w:spacing w:val="-3"/>
        </w:rPr>
        <w:t xml:space="preserve"> </w:t>
      </w:r>
      <w:r>
        <w:t>chạy</w:t>
      </w:r>
      <w:r>
        <w:rPr>
          <w:spacing w:val="-3"/>
        </w:rPr>
        <w:t xml:space="preserve"> </w:t>
      </w:r>
      <w:r>
        <w:t>theo</w:t>
      </w:r>
      <w:r>
        <w:rPr>
          <w:spacing w:val="-2"/>
        </w:rPr>
        <w:t xml:space="preserve"> </w:t>
      </w:r>
      <w:r>
        <w:t>mùa</w:t>
      </w:r>
      <w:r>
        <w:rPr>
          <w:spacing w:val="-3"/>
        </w:rPr>
        <w:t xml:space="preserve"> </w:t>
      </w:r>
      <w:proofErr w:type="gramStart"/>
      <w:r>
        <w:t>(</w:t>
      </w:r>
      <w:r>
        <w:rPr>
          <w:spacing w:val="-4"/>
        </w:rPr>
        <w:t xml:space="preserve"> </w:t>
      </w:r>
      <w:r>
        <w:t>từ</w:t>
      </w:r>
      <w:proofErr w:type="gramEnd"/>
      <w:r>
        <w:rPr>
          <w:spacing w:val="-3"/>
        </w:rPr>
        <w:t xml:space="preserve"> </w:t>
      </w:r>
      <w:r>
        <w:t>tháng</w:t>
      </w:r>
      <w:r>
        <w:rPr>
          <w:spacing w:val="-2"/>
        </w:rPr>
        <w:t xml:space="preserve"> </w:t>
      </w:r>
      <w:r>
        <w:t>12</w:t>
      </w:r>
      <w:r>
        <w:rPr>
          <w:spacing w:val="-2"/>
        </w:rPr>
        <w:t xml:space="preserve"> </w:t>
      </w:r>
      <w:r>
        <w:t>-</w:t>
      </w:r>
      <w:r>
        <w:rPr>
          <w:spacing w:val="-3"/>
        </w:rPr>
        <w:t xml:space="preserve"> </w:t>
      </w:r>
      <w:r>
        <w:t>đến</w:t>
      </w:r>
      <w:r>
        <w:rPr>
          <w:spacing w:val="-3"/>
        </w:rPr>
        <w:t xml:space="preserve"> </w:t>
      </w:r>
      <w:r>
        <w:t>tháng</w:t>
      </w:r>
      <w:r>
        <w:rPr>
          <w:spacing w:val="-3"/>
        </w:rPr>
        <w:t xml:space="preserve"> </w:t>
      </w:r>
      <w:r>
        <w:rPr>
          <w:spacing w:val="-5"/>
        </w:rPr>
        <w:t>02)</w:t>
      </w:r>
    </w:p>
    <w:p w:rsidR="004E5E1A" w:rsidRDefault="000774E7">
      <w:pPr>
        <w:pStyle w:val="BodyText"/>
        <w:kinsoku w:val="0"/>
        <w:overflowPunct w:val="0"/>
        <w:ind w:left="942" w:right="493" w:firstLine="0"/>
        <w:rPr>
          <w:color w:val="000000"/>
        </w:rPr>
      </w:pPr>
      <w:r>
        <w:rPr>
          <w:b/>
          <w:bCs/>
          <w:color w:val="00AF50"/>
        </w:rPr>
        <w:t>Thư</w:t>
      </w:r>
      <w:r>
        <w:rPr>
          <w:b/>
          <w:bCs/>
          <w:color w:val="00AF50"/>
          <w:spacing w:val="-2"/>
        </w:rPr>
        <w:t xml:space="preserve"> </w:t>
      </w:r>
      <w:r>
        <w:rPr>
          <w:b/>
          <w:bCs/>
          <w:color w:val="00AF50"/>
        </w:rPr>
        <w:t>viện</w:t>
      </w:r>
      <w:r>
        <w:rPr>
          <w:b/>
          <w:bCs/>
          <w:color w:val="00AF50"/>
          <w:spacing w:val="-2"/>
        </w:rPr>
        <w:t xml:space="preserve"> </w:t>
      </w:r>
      <w:r>
        <w:rPr>
          <w:b/>
          <w:bCs/>
          <w:color w:val="00AF50"/>
        </w:rPr>
        <w:t>Starfield</w:t>
      </w:r>
      <w:r>
        <w:rPr>
          <w:b/>
          <w:bCs/>
          <w:color w:val="00AF50"/>
          <w:spacing w:val="-2"/>
        </w:rPr>
        <w:t xml:space="preserve"> </w:t>
      </w:r>
      <w:r>
        <w:rPr>
          <w:color w:val="000000"/>
        </w:rPr>
        <w:t>-</w:t>
      </w:r>
      <w:r>
        <w:rPr>
          <w:color w:val="000000"/>
          <w:spacing w:val="-3"/>
        </w:rPr>
        <w:t xml:space="preserve"> </w:t>
      </w:r>
      <w:r>
        <w:rPr>
          <w:color w:val="000000"/>
        </w:rPr>
        <w:t>thư</w:t>
      </w:r>
      <w:r>
        <w:rPr>
          <w:color w:val="000000"/>
          <w:spacing w:val="-2"/>
        </w:rPr>
        <w:t xml:space="preserve"> </w:t>
      </w:r>
      <w:r>
        <w:rPr>
          <w:color w:val="000000"/>
        </w:rPr>
        <w:t>viện</w:t>
      </w:r>
      <w:r>
        <w:rPr>
          <w:color w:val="000000"/>
          <w:spacing w:val="-2"/>
        </w:rPr>
        <w:t xml:space="preserve"> </w:t>
      </w:r>
      <w:r>
        <w:rPr>
          <w:color w:val="000000"/>
        </w:rPr>
        <w:t>"khổng</w:t>
      </w:r>
      <w:r>
        <w:rPr>
          <w:color w:val="000000"/>
          <w:spacing w:val="-2"/>
        </w:rPr>
        <w:t xml:space="preserve"> </w:t>
      </w:r>
      <w:r>
        <w:rPr>
          <w:color w:val="000000"/>
        </w:rPr>
        <w:t>lồ"</w:t>
      </w:r>
      <w:r>
        <w:rPr>
          <w:color w:val="000000"/>
          <w:spacing w:val="-1"/>
        </w:rPr>
        <w:t xml:space="preserve"> </w:t>
      </w:r>
      <w:r>
        <w:rPr>
          <w:color w:val="000000"/>
        </w:rPr>
        <w:t>Starfield</w:t>
      </w:r>
      <w:r>
        <w:rPr>
          <w:color w:val="000000"/>
          <w:spacing w:val="-2"/>
        </w:rPr>
        <w:t xml:space="preserve"> </w:t>
      </w:r>
      <w:r>
        <w:rPr>
          <w:color w:val="000000"/>
        </w:rPr>
        <w:t>với</w:t>
      </w:r>
      <w:r>
        <w:rPr>
          <w:color w:val="000000"/>
          <w:spacing w:val="-3"/>
        </w:rPr>
        <w:t xml:space="preserve"> </w:t>
      </w:r>
      <w:r>
        <w:rPr>
          <w:color w:val="000000"/>
        </w:rPr>
        <w:t>sức</w:t>
      </w:r>
      <w:r>
        <w:rPr>
          <w:color w:val="000000"/>
          <w:spacing w:val="-2"/>
        </w:rPr>
        <w:t xml:space="preserve"> </w:t>
      </w:r>
      <w:r>
        <w:rPr>
          <w:color w:val="000000"/>
        </w:rPr>
        <w:t>chứa</w:t>
      </w:r>
      <w:r>
        <w:rPr>
          <w:color w:val="000000"/>
          <w:spacing w:val="-2"/>
        </w:rPr>
        <w:t xml:space="preserve"> </w:t>
      </w:r>
      <w:r>
        <w:rPr>
          <w:color w:val="000000"/>
        </w:rPr>
        <w:t>50.000</w:t>
      </w:r>
      <w:r>
        <w:rPr>
          <w:color w:val="000000"/>
          <w:spacing w:val="-2"/>
        </w:rPr>
        <w:t xml:space="preserve"> </w:t>
      </w:r>
      <w:r>
        <w:rPr>
          <w:color w:val="000000"/>
        </w:rPr>
        <w:t>đầu</w:t>
      </w:r>
      <w:r>
        <w:rPr>
          <w:color w:val="000000"/>
          <w:spacing w:val="-2"/>
        </w:rPr>
        <w:t xml:space="preserve"> </w:t>
      </w:r>
      <w:r>
        <w:rPr>
          <w:color w:val="000000"/>
        </w:rPr>
        <w:t>sách</w:t>
      </w:r>
      <w:r>
        <w:rPr>
          <w:color w:val="000000"/>
          <w:spacing w:val="-2"/>
        </w:rPr>
        <w:t xml:space="preserve"> </w:t>
      </w:r>
      <w:r>
        <w:rPr>
          <w:color w:val="000000"/>
        </w:rPr>
        <w:t>và</w:t>
      </w:r>
      <w:r>
        <w:rPr>
          <w:color w:val="000000"/>
          <w:spacing w:val="-2"/>
        </w:rPr>
        <w:t xml:space="preserve"> </w:t>
      </w:r>
      <w:r>
        <w:rPr>
          <w:color w:val="000000"/>
        </w:rPr>
        <w:t>tạp</w:t>
      </w:r>
      <w:r>
        <w:rPr>
          <w:color w:val="000000"/>
          <w:spacing w:val="-2"/>
        </w:rPr>
        <w:t xml:space="preserve"> </w:t>
      </w:r>
      <w:r>
        <w:rPr>
          <w:color w:val="000000"/>
        </w:rPr>
        <w:t>chí</w:t>
      </w:r>
      <w:r>
        <w:rPr>
          <w:color w:val="000000"/>
          <w:spacing w:val="-4"/>
        </w:rPr>
        <w:t xml:space="preserve"> </w:t>
      </w:r>
      <w:r>
        <w:rPr>
          <w:color w:val="000000"/>
        </w:rPr>
        <w:t>đang</w:t>
      </w:r>
      <w:r>
        <w:rPr>
          <w:color w:val="000000"/>
          <w:spacing w:val="-1"/>
        </w:rPr>
        <w:t xml:space="preserve"> </w:t>
      </w:r>
      <w:r>
        <w:rPr>
          <w:color w:val="000000"/>
        </w:rPr>
        <w:t>là</w:t>
      </w:r>
      <w:r>
        <w:rPr>
          <w:color w:val="000000"/>
          <w:spacing w:val="-4"/>
        </w:rPr>
        <w:t xml:space="preserve"> </w:t>
      </w:r>
      <w:r>
        <w:rPr>
          <w:color w:val="000000"/>
        </w:rPr>
        <w:t>điểm check-in nổi tiếng và thu hút du khách khi đến với "xứ sở kim chi"</w:t>
      </w:r>
    </w:p>
    <w:p w:rsidR="004E5E1A" w:rsidRDefault="000774E7">
      <w:pPr>
        <w:pStyle w:val="BodyText"/>
        <w:kinsoku w:val="0"/>
        <w:overflowPunct w:val="0"/>
        <w:ind w:left="942" w:firstLine="0"/>
        <w:rPr>
          <w:color w:val="000000"/>
          <w:spacing w:val="-2"/>
        </w:rPr>
      </w:pPr>
      <w:r>
        <w:rPr>
          <w:b/>
          <w:bCs/>
          <w:color w:val="00AF50"/>
        </w:rPr>
        <w:t>Phố</w:t>
      </w:r>
      <w:r>
        <w:rPr>
          <w:b/>
          <w:bCs/>
          <w:color w:val="00AF50"/>
          <w:spacing w:val="-4"/>
        </w:rPr>
        <w:t xml:space="preserve"> </w:t>
      </w:r>
      <w:r>
        <w:rPr>
          <w:b/>
          <w:bCs/>
          <w:color w:val="00AF50"/>
        </w:rPr>
        <w:t>kangnam</w:t>
      </w:r>
      <w:r>
        <w:rPr>
          <w:b/>
          <w:bCs/>
          <w:color w:val="00AF50"/>
          <w:spacing w:val="-3"/>
        </w:rPr>
        <w:t xml:space="preserve"> </w:t>
      </w:r>
      <w:r>
        <w:rPr>
          <w:color w:val="000000"/>
        </w:rPr>
        <w:t>-</w:t>
      </w:r>
      <w:r>
        <w:rPr>
          <w:color w:val="000000"/>
          <w:spacing w:val="-5"/>
        </w:rPr>
        <w:t xml:space="preserve"> </w:t>
      </w:r>
      <w:r>
        <w:rPr>
          <w:color w:val="000000"/>
        </w:rPr>
        <w:t>là</w:t>
      </w:r>
      <w:r>
        <w:rPr>
          <w:color w:val="000000"/>
          <w:spacing w:val="-6"/>
        </w:rPr>
        <w:t xml:space="preserve"> </w:t>
      </w:r>
      <w:r>
        <w:rPr>
          <w:color w:val="000000"/>
        </w:rPr>
        <w:t>nơi</w:t>
      </w:r>
      <w:r>
        <w:rPr>
          <w:color w:val="000000"/>
          <w:spacing w:val="-5"/>
        </w:rPr>
        <w:t xml:space="preserve"> </w:t>
      </w:r>
      <w:r>
        <w:rPr>
          <w:color w:val="000000"/>
        </w:rPr>
        <w:t>tập</w:t>
      </w:r>
      <w:r>
        <w:rPr>
          <w:color w:val="000000"/>
          <w:spacing w:val="-4"/>
        </w:rPr>
        <w:t xml:space="preserve"> </w:t>
      </w:r>
      <w:r>
        <w:rPr>
          <w:color w:val="000000"/>
        </w:rPr>
        <w:t>trung</w:t>
      </w:r>
      <w:r>
        <w:rPr>
          <w:color w:val="000000"/>
          <w:spacing w:val="-4"/>
        </w:rPr>
        <w:t xml:space="preserve"> </w:t>
      </w:r>
      <w:r>
        <w:rPr>
          <w:color w:val="000000"/>
        </w:rPr>
        <w:t>những</w:t>
      </w:r>
      <w:r>
        <w:rPr>
          <w:color w:val="000000"/>
          <w:spacing w:val="-5"/>
        </w:rPr>
        <w:t xml:space="preserve"> </w:t>
      </w:r>
      <w:r>
        <w:rPr>
          <w:color w:val="000000"/>
        </w:rPr>
        <w:t>tòa</w:t>
      </w:r>
      <w:r>
        <w:rPr>
          <w:color w:val="000000"/>
          <w:spacing w:val="-4"/>
        </w:rPr>
        <w:t xml:space="preserve"> </w:t>
      </w:r>
      <w:r>
        <w:rPr>
          <w:color w:val="000000"/>
        </w:rPr>
        <w:t>nhà</w:t>
      </w:r>
      <w:r>
        <w:rPr>
          <w:color w:val="000000"/>
          <w:spacing w:val="-7"/>
        </w:rPr>
        <w:t xml:space="preserve"> </w:t>
      </w:r>
      <w:r>
        <w:rPr>
          <w:color w:val="000000"/>
        </w:rPr>
        <w:t>cao</w:t>
      </w:r>
      <w:r>
        <w:rPr>
          <w:color w:val="000000"/>
          <w:spacing w:val="-4"/>
        </w:rPr>
        <w:t xml:space="preserve"> </w:t>
      </w:r>
      <w:r>
        <w:rPr>
          <w:color w:val="000000"/>
        </w:rPr>
        <w:t>tầng,</w:t>
      </w:r>
      <w:r>
        <w:rPr>
          <w:color w:val="000000"/>
          <w:spacing w:val="-5"/>
        </w:rPr>
        <w:t xml:space="preserve"> </w:t>
      </w:r>
      <w:r>
        <w:rPr>
          <w:color w:val="000000"/>
        </w:rPr>
        <w:t>trung</w:t>
      </w:r>
      <w:r>
        <w:rPr>
          <w:color w:val="000000"/>
          <w:spacing w:val="-3"/>
        </w:rPr>
        <w:t xml:space="preserve"> </w:t>
      </w:r>
      <w:r>
        <w:rPr>
          <w:color w:val="000000"/>
        </w:rPr>
        <w:t>tâm</w:t>
      </w:r>
      <w:r>
        <w:rPr>
          <w:color w:val="000000"/>
          <w:spacing w:val="-8"/>
        </w:rPr>
        <w:t xml:space="preserve"> </w:t>
      </w:r>
      <w:r>
        <w:rPr>
          <w:color w:val="000000"/>
        </w:rPr>
        <w:t>giải</w:t>
      </w:r>
      <w:r>
        <w:rPr>
          <w:color w:val="000000"/>
          <w:spacing w:val="-5"/>
        </w:rPr>
        <w:t xml:space="preserve"> </w:t>
      </w:r>
      <w:r>
        <w:rPr>
          <w:color w:val="000000"/>
        </w:rPr>
        <w:t>trí</w:t>
      </w:r>
      <w:r>
        <w:rPr>
          <w:color w:val="000000"/>
          <w:spacing w:val="-5"/>
        </w:rPr>
        <w:t xml:space="preserve"> </w:t>
      </w:r>
      <w:r>
        <w:rPr>
          <w:color w:val="000000"/>
        </w:rPr>
        <w:t>và</w:t>
      </w:r>
      <w:r>
        <w:rPr>
          <w:color w:val="000000"/>
          <w:spacing w:val="-4"/>
        </w:rPr>
        <w:t xml:space="preserve"> </w:t>
      </w:r>
      <w:r>
        <w:rPr>
          <w:color w:val="000000"/>
        </w:rPr>
        <w:t>mua</w:t>
      </w:r>
      <w:r>
        <w:rPr>
          <w:color w:val="000000"/>
          <w:spacing w:val="-4"/>
        </w:rPr>
        <w:t xml:space="preserve"> </w:t>
      </w:r>
      <w:r>
        <w:rPr>
          <w:color w:val="000000"/>
        </w:rPr>
        <w:t>sắm</w:t>
      </w:r>
      <w:r>
        <w:rPr>
          <w:color w:val="000000"/>
          <w:spacing w:val="-7"/>
        </w:rPr>
        <w:t xml:space="preserve"> </w:t>
      </w:r>
      <w:r>
        <w:rPr>
          <w:color w:val="000000"/>
        </w:rPr>
        <w:t>bậc</w:t>
      </w:r>
      <w:r>
        <w:rPr>
          <w:color w:val="000000"/>
          <w:spacing w:val="-4"/>
        </w:rPr>
        <w:t xml:space="preserve"> </w:t>
      </w:r>
      <w:r>
        <w:rPr>
          <w:color w:val="000000"/>
          <w:spacing w:val="-2"/>
        </w:rPr>
        <w:t>nhất.</w:t>
      </w:r>
    </w:p>
    <w:p w:rsidR="004E5E1A" w:rsidRDefault="000774E7">
      <w:pPr>
        <w:pStyle w:val="Heading3"/>
        <w:numPr>
          <w:ilvl w:val="1"/>
          <w:numId w:val="6"/>
        </w:numPr>
        <w:tabs>
          <w:tab w:val="left" w:pos="942"/>
        </w:tabs>
        <w:kinsoku w:val="0"/>
        <w:overflowPunct w:val="0"/>
        <w:rPr>
          <w:spacing w:val="-5"/>
        </w:rPr>
      </w:pPr>
      <w:r>
        <w:t>Điểm tham</w:t>
      </w:r>
      <w:r>
        <w:rPr>
          <w:spacing w:val="-3"/>
        </w:rPr>
        <w:t xml:space="preserve"> </w:t>
      </w:r>
      <w:r>
        <w:t>quan</w:t>
      </w:r>
      <w:r>
        <w:rPr>
          <w:spacing w:val="-3"/>
        </w:rPr>
        <w:t xml:space="preserve"> </w:t>
      </w:r>
      <w:r>
        <w:t>chạy</w:t>
      </w:r>
      <w:r>
        <w:rPr>
          <w:spacing w:val="-3"/>
        </w:rPr>
        <w:t xml:space="preserve"> </w:t>
      </w:r>
      <w:r>
        <w:t>theo</w:t>
      </w:r>
      <w:r>
        <w:rPr>
          <w:spacing w:val="-2"/>
        </w:rPr>
        <w:t xml:space="preserve"> </w:t>
      </w:r>
      <w:r>
        <w:t>mùa</w:t>
      </w:r>
      <w:r>
        <w:rPr>
          <w:spacing w:val="-3"/>
        </w:rPr>
        <w:t xml:space="preserve"> </w:t>
      </w:r>
      <w:proofErr w:type="gramStart"/>
      <w:r>
        <w:t>(</w:t>
      </w:r>
      <w:r>
        <w:rPr>
          <w:spacing w:val="-4"/>
        </w:rPr>
        <w:t xml:space="preserve"> </w:t>
      </w:r>
      <w:r>
        <w:t>từ</w:t>
      </w:r>
      <w:proofErr w:type="gramEnd"/>
      <w:r>
        <w:rPr>
          <w:spacing w:val="-3"/>
        </w:rPr>
        <w:t xml:space="preserve"> </w:t>
      </w:r>
      <w:r>
        <w:t>tháng</w:t>
      </w:r>
      <w:r>
        <w:rPr>
          <w:spacing w:val="-2"/>
        </w:rPr>
        <w:t xml:space="preserve"> </w:t>
      </w:r>
      <w:r>
        <w:t>03</w:t>
      </w:r>
      <w:r>
        <w:rPr>
          <w:spacing w:val="-2"/>
        </w:rPr>
        <w:t xml:space="preserve"> </w:t>
      </w:r>
      <w:r>
        <w:t>-</w:t>
      </w:r>
      <w:r>
        <w:rPr>
          <w:spacing w:val="-3"/>
        </w:rPr>
        <w:t xml:space="preserve"> </w:t>
      </w:r>
      <w:r>
        <w:t>đến</w:t>
      </w:r>
      <w:r>
        <w:rPr>
          <w:spacing w:val="-3"/>
        </w:rPr>
        <w:t xml:space="preserve"> </w:t>
      </w:r>
      <w:r>
        <w:t>tháng</w:t>
      </w:r>
      <w:r>
        <w:rPr>
          <w:spacing w:val="-3"/>
        </w:rPr>
        <w:t xml:space="preserve"> </w:t>
      </w:r>
      <w:r>
        <w:rPr>
          <w:spacing w:val="-5"/>
        </w:rPr>
        <w:t>11)</w:t>
      </w:r>
    </w:p>
    <w:p w:rsidR="004E5E1A" w:rsidRDefault="000774E7">
      <w:pPr>
        <w:pStyle w:val="BodyText"/>
        <w:kinsoku w:val="0"/>
        <w:overflowPunct w:val="0"/>
        <w:ind w:left="942" w:right="80" w:firstLine="0"/>
        <w:rPr>
          <w:color w:val="000000"/>
        </w:rPr>
      </w:pPr>
      <w:r>
        <w:rPr>
          <w:b/>
          <w:bCs/>
          <w:color w:val="00AF50"/>
        </w:rPr>
        <w:t>China</w:t>
      </w:r>
      <w:r>
        <w:rPr>
          <w:b/>
          <w:bCs/>
          <w:color w:val="00AF50"/>
          <w:spacing w:val="-2"/>
        </w:rPr>
        <w:t xml:space="preserve"> </w:t>
      </w:r>
      <w:r>
        <w:rPr>
          <w:b/>
          <w:bCs/>
          <w:color w:val="00AF50"/>
        </w:rPr>
        <w:t>town</w:t>
      </w:r>
      <w:r>
        <w:rPr>
          <w:b/>
          <w:bCs/>
          <w:color w:val="00AF50"/>
          <w:spacing w:val="-1"/>
        </w:rPr>
        <w:t xml:space="preserve"> </w:t>
      </w:r>
      <w:r>
        <w:rPr>
          <w:color w:val="000000"/>
        </w:rPr>
        <w:t>-</w:t>
      </w:r>
      <w:r>
        <w:rPr>
          <w:color w:val="000000"/>
          <w:spacing w:val="-2"/>
        </w:rPr>
        <w:t xml:space="preserve"> </w:t>
      </w:r>
      <w:r>
        <w:rPr>
          <w:color w:val="000000"/>
        </w:rPr>
        <w:t>một</w:t>
      </w:r>
      <w:r>
        <w:rPr>
          <w:color w:val="000000"/>
          <w:spacing w:val="-3"/>
        </w:rPr>
        <w:t xml:space="preserve"> </w:t>
      </w:r>
      <w:r>
        <w:rPr>
          <w:color w:val="000000"/>
        </w:rPr>
        <w:t>khu</w:t>
      </w:r>
      <w:r>
        <w:rPr>
          <w:color w:val="000000"/>
          <w:spacing w:val="-2"/>
        </w:rPr>
        <w:t xml:space="preserve"> </w:t>
      </w:r>
      <w:r>
        <w:rPr>
          <w:color w:val="000000"/>
        </w:rPr>
        <w:t>phố</w:t>
      </w:r>
      <w:r>
        <w:rPr>
          <w:color w:val="000000"/>
          <w:spacing w:val="-2"/>
        </w:rPr>
        <w:t xml:space="preserve"> </w:t>
      </w:r>
      <w:r>
        <w:rPr>
          <w:color w:val="000000"/>
        </w:rPr>
        <w:t>người</w:t>
      </w:r>
      <w:r>
        <w:rPr>
          <w:color w:val="000000"/>
          <w:spacing w:val="-3"/>
        </w:rPr>
        <w:t xml:space="preserve"> </w:t>
      </w:r>
      <w:r>
        <w:rPr>
          <w:color w:val="000000"/>
        </w:rPr>
        <w:t>Hoa</w:t>
      </w:r>
      <w:r>
        <w:rPr>
          <w:color w:val="000000"/>
          <w:spacing w:val="-2"/>
        </w:rPr>
        <w:t xml:space="preserve"> </w:t>
      </w:r>
      <w:r>
        <w:rPr>
          <w:color w:val="000000"/>
        </w:rPr>
        <w:t>giữa</w:t>
      </w:r>
      <w:r>
        <w:rPr>
          <w:color w:val="000000"/>
          <w:spacing w:val="-2"/>
        </w:rPr>
        <w:t xml:space="preserve"> </w:t>
      </w:r>
      <w:r>
        <w:rPr>
          <w:color w:val="000000"/>
        </w:rPr>
        <w:t>lòng</w:t>
      </w:r>
      <w:r>
        <w:rPr>
          <w:color w:val="000000"/>
          <w:spacing w:val="-2"/>
        </w:rPr>
        <w:t xml:space="preserve"> </w:t>
      </w:r>
      <w:r>
        <w:rPr>
          <w:color w:val="000000"/>
        </w:rPr>
        <w:t>Hàn</w:t>
      </w:r>
      <w:r>
        <w:rPr>
          <w:color w:val="000000"/>
          <w:spacing w:val="-2"/>
        </w:rPr>
        <w:t xml:space="preserve"> </w:t>
      </w:r>
      <w:r>
        <w:rPr>
          <w:color w:val="000000"/>
        </w:rPr>
        <w:t>Quốc.</w:t>
      </w:r>
      <w:r>
        <w:rPr>
          <w:color w:val="000000"/>
          <w:spacing w:val="-2"/>
        </w:rPr>
        <w:t xml:space="preserve"> </w:t>
      </w:r>
      <w:r>
        <w:rPr>
          <w:color w:val="000000"/>
        </w:rPr>
        <w:t>Dọc</w:t>
      </w:r>
      <w:r>
        <w:rPr>
          <w:color w:val="000000"/>
          <w:spacing w:val="-2"/>
        </w:rPr>
        <w:t xml:space="preserve"> </w:t>
      </w:r>
      <w:r>
        <w:rPr>
          <w:color w:val="000000"/>
        </w:rPr>
        <w:t>con</w:t>
      </w:r>
      <w:r>
        <w:rPr>
          <w:color w:val="000000"/>
          <w:spacing w:val="-2"/>
        </w:rPr>
        <w:t xml:space="preserve"> </w:t>
      </w:r>
      <w:r>
        <w:rPr>
          <w:color w:val="000000"/>
        </w:rPr>
        <w:t>đường</w:t>
      </w:r>
      <w:r>
        <w:rPr>
          <w:color w:val="000000"/>
          <w:spacing w:val="-2"/>
        </w:rPr>
        <w:t xml:space="preserve"> </w:t>
      </w:r>
      <w:r>
        <w:rPr>
          <w:color w:val="000000"/>
        </w:rPr>
        <w:t>này,</w:t>
      </w:r>
      <w:r>
        <w:rPr>
          <w:color w:val="000000"/>
          <w:spacing w:val="-1"/>
        </w:rPr>
        <w:t xml:space="preserve"> </w:t>
      </w:r>
      <w:r>
        <w:rPr>
          <w:color w:val="000000"/>
        </w:rPr>
        <w:t>rất</w:t>
      </w:r>
      <w:r>
        <w:rPr>
          <w:color w:val="000000"/>
          <w:spacing w:val="-3"/>
        </w:rPr>
        <w:t xml:space="preserve"> </w:t>
      </w:r>
      <w:r>
        <w:rPr>
          <w:color w:val="000000"/>
        </w:rPr>
        <w:t>nhiều</w:t>
      </w:r>
      <w:r>
        <w:rPr>
          <w:color w:val="000000"/>
          <w:spacing w:val="-2"/>
        </w:rPr>
        <w:t xml:space="preserve"> </w:t>
      </w:r>
      <w:r>
        <w:rPr>
          <w:color w:val="000000"/>
        </w:rPr>
        <w:t>nhà</w:t>
      </w:r>
      <w:r>
        <w:rPr>
          <w:color w:val="000000"/>
          <w:spacing w:val="-1"/>
        </w:rPr>
        <w:t xml:space="preserve"> </w:t>
      </w:r>
      <w:r>
        <w:rPr>
          <w:color w:val="000000"/>
        </w:rPr>
        <w:t>cửa</w:t>
      </w:r>
      <w:r>
        <w:rPr>
          <w:color w:val="000000"/>
          <w:spacing w:val="-2"/>
        </w:rPr>
        <w:t xml:space="preserve"> </w:t>
      </w:r>
      <w:r>
        <w:rPr>
          <w:color w:val="000000"/>
        </w:rPr>
        <w:t>sất</w:t>
      </w:r>
      <w:r>
        <w:rPr>
          <w:color w:val="000000"/>
          <w:spacing w:val="-1"/>
        </w:rPr>
        <w:t xml:space="preserve"> </w:t>
      </w:r>
      <w:r>
        <w:rPr>
          <w:color w:val="000000"/>
        </w:rPr>
        <w:t>nhau mang phong cách kiến trúc Trung Hoa - Hàn Quốc lẫn lộn, phản ánh nhịp sống sôi động của người dân Trung Hoa trên lãnh thổ của Hàn Quốc.</w:t>
      </w:r>
    </w:p>
    <w:p w:rsidR="004E5E1A" w:rsidRDefault="000774E7">
      <w:pPr>
        <w:pStyle w:val="BodyText"/>
        <w:kinsoku w:val="0"/>
        <w:overflowPunct w:val="0"/>
        <w:ind w:left="942" w:right="493" w:firstLine="0"/>
        <w:rPr>
          <w:color w:val="000000"/>
        </w:rPr>
      </w:pPr>
      <w:r>
        <w:rPr>
          <w:b/>
          <w:bCs/>
          <w:color w:val="00AF50"/>
        </w:rPr>
        <w:t>Làng</w:t>
      </w:r>
      <w:r>
        <w:rPr>
          <w:b/>
          <w:bCs/>
          <w:color w:val="00AF50"/>
          <w:spacing w:val="-3"/>
        </w:rPr>
        <w:t xml:space="preserve"> </w:t>
      </w:r>
      <w:r>
        <w:rPr>
          <w:b/>
          <w:bCs/>
          <w:color w:val="00AF50"/>
        </w:rPr>
        <w:t>bích</w:t>
      </w:r>
      <w:r>
        <w:rPr>
          <w:b/>
          <w:bCs/>
          <w:color w:val="00AF50"/>
          <w:spacing w:val="-2"/>
        </w:rPr>
        <w:t xml:space="preserve"> </w:t>
      </w:r>
      <w:r>
        <w:rPr>
          <w:b/>
          <w:bCs/>
          <w:color w:val="00AF50"/>
        </w:rPr>
        <w:t>họa</w:t>
      </w:r>
      <w:r>
        <w:rPr>
          <w:b/>
          <w:bCs/>
          <w:color w:val="00AF50"/>
          <w:spacing w:val="-2"/>
        </w:rPr>
        <w:t xml:space="preserve"> </w:t>
      </w:r>
      <w:r>
        <w:rPr>
          <w:b/>
          <w:bCs/>
          <w:color w:val="00AF50"/>
        </w:rPr>
        <w:t>Songwol-dong</w:t>
      </w:r>
      <w:r>
        <w:rPr>
          <w:b/>
          <w:bCs/>
          <w:color w:val="00AF50"/>
          <w:spacing w:val="-2"/>
        </w:rPr>
        <w:t xml:space="preserve"> </w:t>
      </w:r>
      <w:r>
        <w:rPr>
          <w:b/>
          <w:bCs/>
          <w:color w:val="00AF50"/>
        </w:rPr>
        <w:t>Incheon</w:t>
      </w:r>
      <w:r>
        <w:rPr>
          <w:b/>
          <w:bCs/>
          <w:color w:val="00AF50"/>
          <w:spacing w:val="-1"/>
        </w:rPr>
        <w:t xml:space="preserve"> </w:t>
      </w:r>
      <w:r>
        <w:rPr>
          <w:color w:val="000000"/>
        </w:rPr>
        <w:t>-</w:t>
      </w:r>
      <w:r>
        <w:rPr>
          <w:color w:val="000000"/>
          <w:spacing w:val="-4"/>
        </w:rPr>
        <w:t xml:space="preserve"> </w:t>
      </w:r>
      <w:r>
        <w:rPr>
          <w:color w:val="000000"/>
        </w:rPr>
        <w:t>là</w:t>
      </w:r>
      <w:r>
        <w:rPr>
          <w:color w:val="000000"/>
          <w:spacing w:val="-4"/>
        </w:rPr>
        <w:t xml:space="preserve"> </w:t>
      </w:r>
      <w:r>
        <w:rPr>
          <w:color w:val="000000"/>
        </w:rPr>
        <w:t>địa</w:t>
      </w:r>
      <w:r>
        <w:rPr>
          <w:color w:val="000000"/>
          <w:spacing w:val="-2"/>
        </w:rPr>
        <w:t xml:space="preserve"> </w:t>
      </w:r>
      <w:r>
        <w:rPr>
          <w:color w:val="000000"/>
        </w:rPr>
        <w:t>điểm</w:t>
      </w:r>
      <w:r>
        <w:rPr>
          <w:color w:val="000000"/>
          <w:spacing w:val="-5"/>
        </w:rPr>
        <w:t xml:space="preserve"> </w:t>
      </w:r>
      <w:r>
        <w:rPr>
          <w:color w:val="000000"/>
        </w:rPr>
        <w:t>cho</w:t>
      </w:r>
      <w:r>
        <w:rPr>
          <w:color w:val="000000"/>
          <w:spacing w:val="-2"/>
        </w:rPr>
        <w:t xml:space="preserve"> </w:t>
      </w:r>
      <w:r>
        <w:rPr>
          <w:color w:val="000000"/>
        </w:rPr>
        <w:t>những</w:t>
      </w:r>
      <w:r>
        <w:rPr>
          <w:color w:val="000000"/>
          <w:spacing w:val="-2"/>
        </w:rPr>
        <w:t xml:space="preserve"> </w:t>
      </w:r>
      <w:r>
        <w:rPr>
          <w:color w:val="000000"/>
        </w:rPr>
        <w:t>ai yêu</w:t>
      </w:r>
      <w:r>
        <w:rPr>
          <w:color w:val="000000"/>
          <w:spacing w:val="-2"/>
        </w:rPr>
        <w:t xml:space="preserve"> </w:t>
      </w:r>
      <w:r>
        <w:rPr>
          <w:color w:val="000000"/>
        </w:rPr>
        <w:t>thích</w:t>
      </w:r>
      <w:r>
        <w:rPr>
          <w:color w:val="000000"/>
          <w:spacing w:val="-2"/>
        </w:rPr>
        <w:t xml:space="preserve"> </w:t>
      </w:r>
      <w:r>
        <w:rPr>
          <w:color w:val="000000"/>
        </w:rPr>
        <w:t>nghệ</w:t>
      </w:r>
      <w:r>
        <w:rPr>
          <w:color w:val="000000"/>
          <w:spacing w:val="-3"/>
        </w:rPr>
        <w:t xml:space="preserve"> </w:t>
      </w:r>
      <w:r>
        <w:rPr>
          <w:color w:val="000000"/>
        </w:rPr>
        <w:t>thuật</w:t>
      </w:r>
      <w:r>
        <w:rPr>
          <w:color w:val="000000"/>
          <w:spacing w:val="-3"/>
        </w:rPr>
        <w:t xml:space="preserve"> </w:t>
      </w:r>
      <w:r>
        <w:rPr>
          <w:color w:val="000000"/>
        </w:rPr>
        <w:t>với</w:t>
      </w:r>
      <w:r>
        <w:rPr>
          <w:color w:val="000000"/>
          <w:spacing w:val="-3"/>
        </w:rPr>
        <w:t xml:space="preserve"> </w:t>
      </w:r>
      <w:r>
        <w:rPr>
          <w:color w:val="000000"/>
        </w:rPr>
        <w:t>những</w:t>
      </w:r>
      <w:r>
        <w:rPr>
          <w:color w:val="000000"/>
          <w:spacing w:val="-2"/>
        </w:rPr>
        <w:t xml:space="preserve"> </w:t>
      </w:r>
      <w:r>
        <w:rPr>
          <w:color w:val="000000"/>
        </w:rPr>
        <w:t>bức tường được trang trí bởi nghệ thuật vẽ tường 3D vô cùng sống động.</w:t>
      </w:r>
    </w:p>
    <w:p w:rsidR="004E5E1A" w:rsidRDefault="000774E7">
      <w:pPr>
        <w:pStyle w:val="ListParagraph"/>
        <w:numPr>
          <w:ilvl w:val="0"/>
          <w:numId w:val="5"/>
        </w:numPr>
        <w:tabs>
          <w:tab w:val="left" w:pos="516"/>
        </w:tabs>
        <w:kinsoku w:val="0"/>
        <w:overflowPunct w:val="0"/>
        <w:rPr>
          <w:spacing w:val="-2"/>
        </w:rPr>
      </w:pPr>
      <w:r>
        <w:t>Đoàn</w:t>
      </w:r>
      <w:r>
        <w:rPr>
          <w:spacing w:val="-4"/>
        </w:rPr>
        <w:t xml:space="preserve"> </w:t>
      </w:r>
      <w:r>
        <w:t>ăn</w:t>
      </w:r>
      <w:r>
        <w:rPr>
          <w:spacing w:val="-1"/>
        </w:rPr>
        <w:t xml:space="preserve"> </w:t>
      </w:r>
      <w:r>
        <w:t>trưa</w:t>
      </w:r>
      <w:r>
        <w:rPr>
          <w:spacing w:val="-1"/>
        </w:rPr>
        <w:t xml:space="preserve"> </w:t>
      </w:r>
      <w:r>
        <w:t>tại</w:t>
      </w:r>
      <w:r>
        <w:rPr>
          <w:spacing w:val="-2"/>
        </w:rPr>
        <w:t xml:space="preserve"> </w:t>
      </w:r>
      <w:r>
        <w:t>nhà hàng</w:t>
      </w:r>
      <w:r>
        <w:rPr>
          <w:spacing w:val="-1"/>
        </w:rPr>
        <w:t xml:space="preserve"> </w:t>
      </w:r>
      <w:r>
        <w:t>địa</w:t>
      </w:r>
      <w:r>
        <w:rPr>
          <w:spacing w:val="-1"/>
        </w:rPr>
        <w:t xml:space="preserve"> </w:t>
      </w:r>
      <w:r>
        <w:rPr>
          <w:spacing w:val="-2"/>
        </w:rPr>
        <w:t>phương.</w:t>
      </w:r>
    </w:p>
    <w:p w:rsidR="004E5E1A" w:rsidRDefault="000774E7">
      <w:pPr>
        <w:pStyle w:val="ListParagraph"/>
        <w:numPr>
          <w:ilvl w:val="0"/>
          <w:numId w:val="4"/>
        </w:numPr>
        <w:tabs>
          <w:tab w:val="left" w:pos="478"/>
        </w:tabs>
        <w:kinsoku w:val="0"/>
        <w:overflowPunct w:val="0"/>
        <w:spacing w:line="244" w:lineRule="auto"/>
        <w:ind w:left="207" w:right="142" w:hanging="32"/>
        <w:rPr>
          <w:b/>
          <w:bCs/>
          <w:color w:val="00AF50"/>
        </w:rPr>
      </w:pPr>
      <w:r>
        <w:t xml:space="preserve">Đoàn di chuyển ra sân bay, dừng chân mua sắm tại </w:t>
      </w:r>
      <w:r>
        <w:rPr>
          <w:b/>
          <w:bCs/>
          <w:color w:val="00AF50"/>
        </w:rPr>
        <w:t>trung tâm bách hóa Hàn và đóng kiện hành lý miễn phí cho các gói hành lý cồng kềnh.</w:t>
      </w:r>
    </w:p>
    <w:p w:rsidR="004E5E1A" w:rsidRDefault="000774E7">
      <w:pPr>
        <w:pStyle w:val="ListParagraph"/>
        <w:numPr>
          <w:ilvl w:val="0"/>
          <w:numId w:val="4"/>
        </w:numPr>
        <w:tabs>
          <w:tab w:val="left" w:pos="534"/>
        </w:tabs>
        <w:kinsoku w:val="0"/>
        <w:overflowPunct w:val="0"/>
        <w:spacing w:line="265" w:lineRule="exact"/>
        <w:ind w:left="534" w:hanging="358"/>
        <w:rPr>
          <w:spacing w:val="-2"/>
        </w:rPr>
      </w:pPr>
      <w:r>
        <w:t>Xe</w:t>
      </w:r>
      <w:r>
        <w:rPr>
          <w:spacing w:val="-2"/>
        </w:rPr>
        <w:t xml:space="preserve"> </w:t>
      </w:r>
      <w:r>
        <w:t>đón</w:t>
      </w:r>
      <w:r>
        <w:rPr>
          <w:spacing w:val="-1"/>
        </w:rPr>
        <w:t xml:space="preserve"> </w:t>
      </w:r>
      <w:r>
        <w:t>Quý khách</w:t>
      </w:r>
      <w:r>
        <w:rPr>
          <w:spacing w:val="-1"/>
        </w:rPr>
        <w:t xml:space="preserve"> </w:t>
      </w:r>
      <w:r>
        <w:t>ra</w:t>
      </w:r>
      <w:r>
        <w:rPr>
          <w:spacing w:val="-1"/>
        </w:rPr>
        <w:t xml:space="preserve"> </w:t>
      </w:r>
      <w:r>
        <w:t>sân</w:t>
      </w:r>
      <w:r>
        <w:rPr>
          <w:spacing w:val="-1"/>
        </w:rPr>
        <w:t xml:space="preserve"> </w:t>
      </w:r>
      <w:r>
        <w:t>bay</w:t>
      </w:r>
      <w:r>
        <w:rPr>
          <w:spacing w:val="-4"/>
        </w:rPr>
        <w:t xml:space="preserve"> </w:t>
      </w:r>
      <w:r>
        <w:rPr>
          <w:b/>
          <w:bCs/>
        </w:rPr>
        <w:t xml:space="preserve">Inchoen </w:t>
      </w:r>
      <w:r>
        <w:t>làm</w:t>
      </w:r>
      <w:r>
        <w:rPr>
          <w:spacing w:val="-2"/>
        </w:rPr>
        <w:t xml:space="preserve"> </w:t>
      </w:r>
      <w:r>
        <w:t>thủ</w:t>
      </w:r>
      <w:r>
        <w:rPr>
          <w:spacing w:val="-1"/>
        </w:rPr>
        <w:t xml:space="preserve"> </w:t>
      </w:r>
      <w:r>
        <w:t>tục đáp</w:t>
      </w:r>
      <w:r>
        <w:rPr>
          <w:spacing w:val="-1"/>
        </w:rPr>
        <w:t xml:space="preserve"> </w:t>
      </w:r>
      <w:r>
        <w:t>chuyến bay</w:t>
      </w:r>
      <w:r>
        <w:rPr>
          <w:spacing w:val="-6"/>
        </w:rPr>
        <w:t xml:space="preserve"> </w:t>
      </w:r>
      <w:r>
        <w:t>về</w:t>
      </w:r>
      <w:r>
        <w:rPr>
          <w:spacing w:val="-2"/>
        </w:rPr>
        <w:t xml:space="preserve"> </w:t>
      </w:r>
      <w:r>
        <w:t>sân bay</w:t>
      </w:r>
      <w:r>
        <w:rPr>
          <w:spacing w:val="-5"/>
        </w:rPr>
        <w:t xml:space="preserve"> </w:t>
      </w:r>
      <w:r>
        <w:rPr>
          <w:b/>
          <w:bCs/>
        </w:rPr>
        <w:t>Tân</w:t>
      </w:r>
      <w:r>
        <w:rPr>
          <w:b/>
          <w:bCs/>
          <w:spacing w:val="-1"/>
        </w:rPr>
        <w:t xml:space="preserve"> </w:t>
      </w:r>
      <w:r>
        <w:rPr>
          <w:b/>
          <w:bCs/>
        </w:rPr>
        <w:t>Sơn</w:t>
      </w:r>
      <w:r>
        <w:rPr>
          <w:b/>
          <w:bCs/>
          <w:spacing w:val="-2"/>
        </w:rPr>
        <w:t xml:space="preserve"> Nhất</w:t>
      </w:r>
      <w:r>
        <w:rPr>
          <w:spacing w:val="-2"/>
        </w:rPr>
        <w:t>.</w:t>
      </w:r>
    </w:p>
    <w:p w:rsidR="004E5E1A" w:rsidRDefault="000774E7">
      <w:pPr>
        <w:pStyle w:val="BodyText"/>
        <w:kinsoku w:val="0"/>
        <w:overflowPunct w:val="0"/>
        <w:spacing w:after="4"/>
        <w:ind w:left="534" w:right="493" w:firstLine="0"/>
      </w:pPr>
      <w:r>
        <w:t>Về</w:t>
      </w:r>
      <w:r>
        <w:rPr>
          <w:spacing w:val="-2"/>
        </w:rPr>
        <w:t xml:space="preserve"> </w:t>
      </w:r>
      <w:r>
        <w:t>đến</w:t>
      </w:r>
      <w:r>
        <w:rPr>
          <w:spacing w:val="-1"/>
        </w:rPr>
        <w:t xml:space="preserve"> </w:t>
      </w:r>
      <w:r>
        <w:t>sân</w:t>
      </w:r>
      <w:r>
        <w:rPr>
          <w:spacing w:val="-2"/>
        </w:rPr>
        <w:t xml:space="preserve"> </w:t>
      </w:r>
      <w:r>
        <w:t>bay</w:t>
      </w:r>
      <w:r>
        <w:rPr>
          <w:spacing w:val="-4"/>
        </w:rPr>
        <w:t xml:space="preserve"> </w:t>
      </w:r>
      <w:r>
        <w:rPr>
          <w:b/>
          <w:bCs/>
        </w:rPr>
        <w:t>Tân Sơn</w:t>
      </w:r>
      <w:r>
        <w:rPr>
          <w:b/>
          <w:bCs/>
          <w:spacing w:val="-2"/>
        </w:rPr>
        <w:t xml:space="preserve"> </w:t>
      </w:r>
      <w:r>
        <w:rPr>
          <w:b/>
          <w:bCs/>
        </w:rPr>
        <w:t>Nhất</w:t>
      </w:r>
      <w:r>
        <w:rPr>
          <w:b/>
          <w:bCs/>
          <w:spacing w:val="-1"/>
        </w:rPr>
        <w:t xml:space="preserve"> </w:t>
      </w:r>
      <w:r>
        <w:t>đoàn</w:t>
      </w:r>
      <w:r>
        <w:rPr>
          <w:spacing w:val="-2"/>
        </w:rPr>
        <w:t xml:space="preserve"> </w:t>
      </w:r>
      <w:r>
        <w:t>làm</w:t>
      </w:r>
      <w:r>
        <w:rPr>
          <w:spacing w:val="-3"/>
        </w:rPr>
        <w:t xml:space="preserve"> </w:t>
      </w:r>
      <w:r>
        <w:t>thủ</w:t>
      </w:r>
      <w:r>
        <w:rPr>
          <w:spacing w:val="-1"/>
        </w:rPr>
        <w:t xml:space="preserve"> </w:t>
      </w:r>
      <w:r>
        <w:t>tục</w:t>
      </w:r>
      <w:r>
        <w:rPr>
          <w:spacing w:val="-2"/>
        </w:rPr>
        <w:t xml:space="preserve"> </w:t>
      </w:r>
      <w:r>
        <w:t>nhập</w:t>
      </w:r>
      <w:r>
        <w:rPr>
          <w:spacing w:val="-1"/>
        </w:rPr>
        <w:t xml:space="preserve"> </w:t>
      </w:r>
      <w:r>
        <w:t>cảnh</w:t>
      </w:r>
      <w:r>
        <w:rPr>
          <w:spacing w:val="-2"/>
        </w:rPr>
        <w:t xml:space="preserve"> </w:t>
      </w:r>
      <w:r>
        <w:t>Việt</w:t>
      </w:r>
      <w:r>
        <w:rPr>
          <w:spacing w:val="-2"/>
        </w:rPr>
        <w:t xml:space="preserve"> </w:t>
      </w:r>
      <w:r>
        <w:t>Nam</w:t>
      </w:r>
      <w:r>
        <w:rPr>
          <w:spacing w:val="-4"/>
        </w:rPr>
        <w:t xml:space="preserve"> </w:t>
      </w:r>
      <w:r>
        <w:t>và</w:t>
      </w:r>
      <w:r>
        <w:rPr>
          <w:spacing w:val="-1"/>
        </w:rPr>
        <w:t xml:space="preserve"> </w:t>
      </w:r>
      <w:r>
        <w:t>nhận</w:t>
      </w:r>
      <w:r>
        <w:rPr>
          <w:spacing w:val="-2"/>
        </w:rPr>
        <w:t xml:space="preserve"> </w:t>
      </w:r>
      <w:r>
        <w:t>lại</w:t>
      </w:r>
      <w:r>
        <w:rPr>
          <w:spacing w:val="-2"/>
        </w:rPr>
        <w:t xml:space="preserve"> </w:t>
      </w:r>
      <w:r>
        <w:t>hành</w:t>
      </w:r>
      <w:r>
        <w:rPr>
          <w:spacing w:val="-1"/>
        </w:rPr>
        <w:t xml:space="preserve"> </w:t>
      </w:r>
      <w:r>
        <w:t>lý</w:t>
      </w:r>
      <w:r>
        <w:rPr>
          <w:spacing w:val="-2"/>
        </w:rPr>
        <w:t xml:space="preserve"> </w:t>
      </w:r>
      <w:r>
        <w:t>cá</w:t>
      </w:r>
      <w:r>
        <w:rPr>
          <w:spacing w:val="-3"/>
        </w:rPr>
        <w:t xml:space="preserve"> </w:t>
      </w:r>
      <w:r>
        <w:t>nhân.</w:t>
      </w:r>
      <w:r>
        <w:rPr>
          <w:spacing w:val="-1"/>
        </w:rPr>
        <w:t xml:space="preserve"> </w:t>
      </w:r>
      <w:r>
        <w:t>Trưởng đoàn chào tạm biệt Quý khách và hẹn gặp lại</w:t>
      </w:r>
    </w:p>
    <w:p w:rsidR="004E5E1A" w:rsidRDefault="000774E7">
      <w:pPr>
        <w:pStyle w:val="BodyText"/>
        <w:kinsoku w:val="0"/>
        <w:overflowPunct w:val="0"/>
        <w:ind w:left="227" w:firstLine="0"/>
        <w:rPr>
          <w:sz w:val="20"/>
          <w:szCs w:val="20"/>
        </w:rPr>
      </w:pPr>
      <w:r>
        <w:rPr>
          <w:noProof/>
          <w:sz w:val="20"/>
          <w:szCs w:val="20"/>
        </w:rPr>
        <mc:AlternateContent>
          <mc:Choice Requires="wpg">
            <w:drawing>
              <wp:inline distT="0" distB="0" distL="0" distR="0">
                <wp:extent cx="6844030" cy="1483995"/>
                <wp:effectExtent l="4445" t="0" r="0" b="0"/>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030" cy="1483995"/>
                          <a:chOff x="0" y="0"/>
                          <a:chExt cx="10778" cy="2337"/>
                        </a:xfrm>
                      </wpg:grpSpPr>
                      <pic:pic xmlns:pic="http://schemas.openxmlformats.org/drawingml/2006/picture">
                        <pic:nvPicPr>
                          <pic:cNvPr id="1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0"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33" y="50"/>
                            <a:ext cx="724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FE8C52" id="Group 8" o:spid="_x0000_s1026" style="width:538.9pt;height:116.85pt;mso-position-horizontal-relative:char;mso-position-vertical-relative:line" coordsize="10778,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">
                <v:shape id="Picture 9" o:spid="_x0000_s1027" type="#_x0000_t75" style="position:absolute;width:352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">
                  <v:imagedata r:id="rId20" o:title=""/>
                </v:shape>
                <v:shape id="Picture 10" o:spid="_x0000_s1028" type="#_x0000_t75" style="position:absolute;left:3533;top:50;width:724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">
                  <v:imagedata r:id="rId21" o:title=""/>
                </v:shape>
                <w10:anchorlock/>
              </v:group>
            </w:pict>
          </mc:Fallback>
        </mc:AlternateContent>
      </w:r>
    </w:p>
    <w:p w:rsidR="004E5E1A" w:rsidRDefault="004E5E1A">
      <w:pPr>
        <w:pStyle w:val="BodyText"/>
        <w:kinsoku w:val="0"/>
        <w:overflowPunct w:val="0"/>
        <w:spacing w:before="3"/>
        <w:ind w:left="0" w:firstLine="0"/>
        <w:rPr>
          <w:sz w:val="23"/>
          <w:szCs w:val="23"/>
        </w:rPr>
      </w:pPr>
    </w:p>
    <w:p w:rsidR="004E5E1A" w:rsidRDefault="000774E7">
      <w:pPr>
        <w:pStyle w:val="BodyText"/>
        <w:kinsoku w:val="0"/>
        <w:overflowPunct w:val="0"/>
        <w:spacing w:line="276" w:lineRule="auto"/>
        <w:ind w:left="222" w:right="493" w:firstLine="0"/>
        <w:rPr>
          <w:b/>
          <w:bCs/>
          <w:color w:val="C00000"/>
        </w:rPr>
      </w:pPr>
      <w:r>
        <w:rPr>
          <w:b/>
          <w:bCs/>
          <w:color w:val="C00000"/>
        </w:rPr>
        <w:t xml:space="preserve">** Chú </w:t>
      </w:r>
      <w:proofErr w:type="gramStart"/>
      <w:r>
        <w:rPr>
          <w:b/>
          <w:bCs/>
          <w:color w:val="C00000"/>
        </w:rPr>
        <w:t>ý :</w:t>
      </w:r>
      <w:proofErr w:type="gramEnd"/>
      <w:r>
        <w:rPr>
          <w:b/>
          <w:bCs/>
          <w:color w:val="C00000"/>
        </w:rPr>
        <w:t xml:space="preserve"> Thứ tự chương trình có thể thay đổi theo sự sắp xếp của Hướng Dẫn Viên để phù hợp với tình</w:t>
      </w:r>
      <w:r>
        <w:rPr>
          <w:b/>
          <w:bCs/>
          <w:color w:val="C00000"/>
          <w:spacing w:val="80"/>
        </w:rPr>
        <w:t xml:space="preserve"> </w:t>
      </w:r>
      <w:r>
        <w:rPr>
          <w:b/>
          <w:bCs/>
          <w:color w:val="C00000"/>
        </w:rPr>
        <w:t>hình thực tế nhưng vẫn đảm bảo đầy đủ các điểm tham quan đã nêu trong chương trình.</w:t>
      </w:r>
    </w:p>
    <w:p w:rsidR="004E5E1A" w:rsidRDefault="004E5E1A">
      <w:pPr>
        <w:pStyle w:val="BodyText"/>
        <w:kinsoku w:val="0"/>
        <w:overflowPunct w:val="0"/>
        <w:spacing w:before="9"/>
        <w:ind w:left="0" w:firstLine="0"/>
        <w:rPr>
          <w:b/>
          <w:bCs/>
          <w:sz w:val="27"/>
          <w:szCs w:val="27"/>
        </w:rPr>
      </w:pPr>
    </w:p>
    <w:tbl>
      <w:tblPr>
        <w:tblW w:w="0" w:type="auto"/>
        <w:tblInd w:w="120" w:type="dxa"/>
        <w:tblLayout w:type="fixed"/>
        <w:tblCellMar>
          <w:left w:w="0" w:type="dxa"/>
          <w:right w:w="0" w:type="dxa"/>
        </w:tblCellMar>
        <w:tblLook w:val="0000" w:firstRow="0" w:lastRow="0" w:firstColumn="0" w:lastColumn="0" w:noHBand="0" w:noVBand="0"/>
      </w:tblPr>
      <w:tblGrid>
        <w:gridCol w:w="2104"/>
        <w:gridCol w:w="3705"/>
        <w:gridCol w:w="2204"/>
        <w:gridCol w:w="1708"/>
        <w:gridCol w:w="1530"/>
      </w:tblGrid>
      <w:tr w:rsidR="004E5E1A">
        <w:trPr>
          <w:trHeight w:val="368"/>
        </w:trPr>
        <w:tc>
          <w:tcPr>
            <w:tcW w:w="2104"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4E5E1A" w:rsidRDefault="000774E7">
            <w:pPr>
              <w:pStyle w:val="TableParagraph"/>
              <w:kinsoku w:val="0"/>
              <w:overflowPunct w:val="0"/>
              <w:spacing w:before="242" w:line="242" w:lineRule="auto"/>
              <w:ind w:left="215" w:firstLine="424"/>
              <w:rPr>
                <w:b/>
                <w:bCs/>
                <w:color w:val="FF0000"/>
                <w:sz w:val="28"/>
                <w:szCs w:val="28"/>
              </w:rPr>
            </w:pPr>
            <w:r>
              <w:rPr>
                <w:b/>
                <w:bCs/>
                <w:color w:val="FF0000"/>
                <w:spacing w:val="-4"/>
                <w:sz w:val="28"/>
                <w:szCs w:val="28"/>
              </w:rPr>
              <w:t xml:space="preserve">NGÀY </w:t>
            </w:r>
            <w:r>
              <w:rPr>
                <w:b/>
                <w:bCs/>
                <w:color w:val="FF0000"/>
                <w:sz w:val="28"/>
                <w:szCs w:val="28"/>
              </w:rPr>
              <w:t>KHỞI</w:t>
            </w:r>
            <w:r>
              <w:rPr>
                <w:b/>
                <w:bCs/>
                <w:color w:val="FF0000"/>
                <w:spacing w:val="-18"/>
                <w:sz w:val="28"/>
                <w:szCs w:val="28"/>
              </w:rPr>
              <w:t xml:space="preserve"> </w:t>
            </w:r>
            <w:r>
              <w:rPr>
                <w:b/>
                <w:bCs/>
                <w:color w:val="FF0000"/>
                <w:sz w:val="28"/>
                <w:szCs w:val="28"/>
              </w:rPr>
              <w:t>HÀNH</w:t>
            </w:r>
          </w:p>
        </w:tc>
        <w:tc>
          <w:tcPr>
            <w:tcW w:w="3705"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4E5E1A" w:rsidRDefault="000774E7">
            <w:pPr>
              <w:pStyle w:val="TableParagraph"/>
              <w:kinsoku w:val="0"/>
              <w:overflowPunct w:val="0"/>
              <w:spacing w:before="352"/>
              <w:ind w:left="645"/>
              <w:rPr>
                <w:b/>
                <w:bCs/>
                <w:color w:val="FF0000"/>
                <w:spacing w:val="-5"/>
                <w:sz w:val="36"/>
                <w:szCs w:val="36"/>
              </w:rPr>
            </w:pPr>
            <w:r>
              <w:rPr>
                <w:b/>
                <w:bCs/>
                <w:color w:val="FF0000"/>
                <w:sz w:val="36"/>
                <w:szCs w:val="36"/>
              </w:rPr>
              <w:t>CHUYẾN</w:t>
            </w:r>
            <w:r>
              <w:rPr>
                <w:b/>
                <w:bCs/>
                <w:color w:val="FF0000"/>
                <w:spacing w:val="-15"/>
                <w:sz w:val="36"/>
                <w:szCs w:val="36"/>
              </w:rPr>
              <w:t xml:space="preserve"> </w:t>
            </w:r>
            <w:r>
              <w:rPr>
                <w:b/>
                <w:bCs/>
                <w:color w:val="FF0000"/>
                <w:spacing w:val="-5"/>
                <w:sz w:val="36"/>
                <w:szCs w:val="36"/>
              </w:rPr>
              <w:t>BAY</w:t>
            </w:r>
          </w:p>
        </w:tc>
        <w:tc>
          <w:tcPr>
            <w:tcW w:w="5442" w:type="dxa"/>
            <w:gridSpan w:val="3"/>
            <w:tcBorders>
              <w:top w:val="single" w:sz="4" w:space="0" w:color="000000"/>
              <w:left w:val="single" w:sz="4" w:space="0" w:color="000000"/>
              <w:bottom w:val="single" w:sz="4" w:space="0" w:color="000000"/>
              <w:right w:val="single" w:sz="4" w:space="0" w:color="000000"/>
            </w:tcBorders>
            <w:shd w:val="clear" w:color="auto" w:fill="FFFF00"/>
          </w:tcPr>
          <w:p w:rsidR="004E5E1A" w:rsidRDefault="000774E7">
            <w:pPr>
              <w:pStyle w:val="TableParagraph"/>
              <w:kinsoku w:val="0"/>
              <w:overflowPunct w:val="0"/>
              <w:spacing w:before="22"/>
              <w:ind w:left="691" w:right="688"/>
              <w:jc w:val="center"/>
              <w:rPr>
                <w:b/>
                <w:bCs/>
                <w:color w:val="FF0000"/>
                <w:spacing w:val="-4"/>
              </w:rPr>
            </w:pPr>
            <w:r>
              <w:rPr>
                <w:b/>
                <w:bCs/>
                <w:color w:val="FF0000"/>
              </w:rPr>
              <w:t>GIÁ</w:t>
            </w:r>
            <w:r>
              <w:rPr>
                <w:b/>
                <w:bCs/>
                <w:color w:val="FF0000"/>
                <w:spacing w:val="-2"/>
              </w:rPr>
              <w:t xml:space="preserve"> </w:t>
            </w:r>
            <w:r>
              <w:rPr>
                <w:b/>
                <w:bCs/>
                <w:color w:val="FF0000"/>
              </w:rPr>
              <w:t>KHÁCH</w:t>
            </w:r>
            <w:r>
              <w:rPr>
                <w:b/>
                <w:bCs/>
                <w:color w:val="FF0000"/>
                <w:spacing w:val="-4"/>
              </w:rPr>
              <w:t xml:space="preserve"> </w:t>
            </w:r>
            <w:r>
              <w:rPr>
                <w:b/>
                <w:bCs/>
                <w:color w:val="FF0000"/>
              </w:rPr>
              <w:t>LẺ</w:t>
            </w:r>
            <w:r>
              <w:rPr>
                <w:b/>
                <w:bCs/>
                <w:color w:val="FF0000"/>
                <w:spacing w:val="-2"/>
              </w:rPr>
              <w:t xml:space="preserve"> </w:t>
            </w:r>
            <w:r>
              <w:rPr>
                <w:b/>
                <w:bCs/>
                <w:color w:val="FF0000"/>
              </w:rPr>
              <w:t>GHÉP</w:t>
            </w:r>
            <w:r>
              <w:rPr>
                <w:b/>
                <w:bCs/>
                <w:color w:val="FF0000"/>
                <w:spacing w:val="-4"/>
              </w:rPr>
              <w:t xml:space="preserve"> </w:t>
            </w:r>
            <w:r>
              <w:rPr>
                <w:b/>
                <w:bCs/>
                <w:color w:val="FF0000"/>
              </w:rPr>
              <w:t>ĐOÀN</w:t>
            </w:r>
            <w:r>
              <w:rPr>
                <w:b/>
                <w:bCs/>
                <w:color w:val="FF0000"/>
                <w:spacing w:val="-2"/>
              </w:rPr>
              <w:t xml:space="preserve"> </w:t>
            </w:r>
            <w:r>
              <w:rPr>
                <w:b/>
                <w:bCs/>
                <w:color w:val="FF0000"/>
                <w:spacing w:val="-4"/>
              </w:rPr>
              <w:t>(VNĐ)</w:t>
            </w:r>
          </w:p>
        </w:tc>
      </w:tr>
      <w:tr w:rsidR="004E5E1A">
        <w:trPr>
          <w:trHeight w:val="530"/>
        </w:trPr>
        <w:tc>
          <w:tcPr>
            <w:tcW w:w="2104" w:type="dxa"/>
            <w:vMerge/>
            <w:tcBorders>
              <w:top w:val="nil"/>
              <w:left w:val="single" w:sz="4" w:space="0" w:color="000000"/>
              <w:bottom w:val="single" w:sz="4" w:space="0" w:color="000000"/>
              <w:right w:val="single" w:sz="4" w:space="0" w:color="000000"/>
            </w:tcBorders>
            <w:shd w:val="clear" w:color="auto" w:fill="FFFF00"/>
          </w:tcPr>
          <w:p w:rsidR="004E5E1A" w:rsidRDefault="004E5E1A">
            <w:pPr>
              <w:pStyle w:val="BodyText"/>
              <w:kinsoku w:val="0"/>
              <w:overflowPunct w:val="0"/>
              <w:spacing w:before="9"/>
              <w:ind w:left="0" w:firstLine="0"/>
              <w:rPr>
                <w:b/>
                <w:bCs/>
                <w:sz w:val="2"/>
                <w:szCs w:val="2"/>
              </w:rPr>
            </w:pPr>
          </w:p>
        </w:tc>
        <w:tc>
          <w:tcPr>
            <w:tcW w:w="3705" w:type="dxa"/>
            <w:vMerge/>
            <w:tcBorders>
              <w:top w:val="nil"/>
              <w:left w:val="single" w:sz="4" w:space="0" w:color="000000"/>
              <w:bottom w:val="single" w:sz="4" w:space="0" w:color="000000"/>
              <w:right w:val="single" w:sz="4" w:space="0" w:color="000000"/>
            </w:tcBorders>
            <w:shd w:val="clear" w:color="auto" w:fill="FFFF00"/>
          </w:tcPr>
          <w:p w:rsidR="004E5E1A" w:rsidRDefault="004E5E1A">
            <w:pPr>
              <w:pStyle w:val="BodyText"/>
              <w:kinsoku w:val="0"/>
              <w:overflowPunct w:val="0"/>
              <w:spacing w:before="9"/>
              <w:ind w:left="0" w:firstLine="0"/>
              <w:rPr>
                <w:b/>
                <w:bCs/>
                <w:sz w:val="2"/>
                <w:szCs w:val="2"/>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4E5E1A" w:rsidRDefault="004E5E1A">
            <w:pPr>
              <w:pStyle w:val="TableParagraph"/>
              <w:kinsoku w:val="0"/>
              <w:overflowPunct w:val="0"/>
              <w:spacing w:before="2"/>
              <w:ind w:left="0"/>
              <w:rPr>
                <w:b/>
                <w:bCs/>
                <w:sz w:val="22"/>
                <w:szCs w:val="22"/>
              </w:rPr>
            </w:pPr>
          </w:p>
          <w:p w:rsidR="004E5E1A" w:rsidRDefault="000774E7">
            <w:pPr>
              <w:pStyle w:val="TableParagraph"/>
              <w:kinsoku w:val="0"/>
              <w:overflowPunct w:val="0"/>
              <w:ind w:left="451"/>
              <w:rPr>
                <w:b/>
                <w:bCs/>
                <w:color w:val="FF0000"/>
                <w:spacing w:val="-5"/>
                <w:sz w:val="22"/>
                <w:szCs w:val="22"/>
              </w:rPr>
            </w:pPr>
            <w:r>
              <w:rPr>
                <w:b/>
                <w:bCs/>
                <w:color w:val="FF0000"/>
                <w:sz w:val="22"/>
                <w:szCs w:val="22"/>
              </w:rPr>
              <w:t>NGƯỜI</w:t>
            </w:r>
            <w:r>
              <w:rPr>
                <w:b/>
                <w:bCs/>
                <w:color w:val="FF0000"/>
                <w:spacing w:val="-2"/>
                <w:sz w:val="22"/>
                <w:szCs w:val="22"/>
              </w:rPr>
              <w:t xml:space="preserve"> </w:t>
            </w:r>
            <w:r>
              <w:rPr>
                <w:b/>
                <w:bCs/>
                <w:color w:val="FF0000"/>
                <w:spacing w:val="-5"/>
                <w:sz w:val="22"/>
                <w:szCs w:val="22"/>
              </w:rPr>
              <w:t>LỚN</w:t>
            </w:r>
          </w:p>
        </w:tc>
        <w:tc>
          <w:tcPr>
            <w:tcW w:w="1708" w:type="dxa"/>
            <w:tcBorders>
              <w:top w:val="single" w:sz="4" w:space="0" w:color="000000"/>
              <w:left w:val="single" w:sz="4" w:space="0" w:color="000000"/>
              <w:bottom w:val="single" w:sz="4" w:space="0" w:color="000000"/>
              <w:right w:val="single" w:sz="4" w:space="0" w:color="000000"/>
            </w:tcBorders>
            <w:shd w:val="clear" w:color="auto" w:fill="FFFF00"/>
          </w:tcPr>
          <w:p w:rsidR="004E5E1A" w:rsidRDefault="000774E7">
            <w:pPr>
              <w:pStyle w:val="TableParagraph"/>
              <w:kinsoku w:val="0"/>
              <w:overflowPunct w:val="0"/>
              <w:spacing w:before="31"/>
              <w:ind w:left="238" w:right="218"/>
              <w:jc w:val="center"/>
              <w:rPr>
                <w:b/>
                <w:bCs/>
                <w:color w:val="FF0000"/>
                <w:spacing w:val="-5"/>
                <w:sz w:val="22"/>
                <w:szCs w:val="22"/>
              </w:rPr>
            </w:pPr>
            <w:r>
              <w:rPr>
                <w:b/>
                <w:bCs/>
                <w:color w:val="FF0000"/>
                <w:sz w:val="22"/>
                <w:szCs w:val="22"/>
              </w:rPr>
              <w:t>TRẺ</w:t>
            </w:r>
            <w:r>
              <w:rPr>
                <w:b/>
                <w:bCs/>
                <w:color w:val="FF0000"/>
                <w:spacing w:val="-6"/>
                <w:sz w:val="22"/>
                <w:szCs w:val="22"/>
              </w:rPr>
              <w:t xml:space="preserve"> </w:t>
            </w:r>
            <w:r>
              <w:rPr>
                <w:b/>
                <w:bCs/>
                <w:color w:val="FF0000"/>
                <w:spacing w:val="-5"/>
                <w:sz w:val="22"/>
                <w:szCs w:val="22"/>
              </w:rPr>
              <w:t>EM</w:t>
            </w:r>
          </w:p>
          <w:p w:rsidR="004E5E1A" w:rsidRDefault="000774E7">
            <w:pPr>
              <w:pStyle w:val="TableParagraph"/>
              <w:kinsoku w:val="0"/>
              <w:overflowPunct w:val="0"/>
              <w:spacing w:before="1"/>
              <w:ind w:left="238" w:right="262"/>
              <w:jc w:val="center"/>
              <w:rPr>
                <w:b/>
                <w:bCs/>
                <w:spacing w:val="-4"/>
                <w:sz w:val="16"/>
                <w:szCs w:val="16"/>
              </w:rPr>
            </w:pPr>
            <w:r>
              <w:rPr>
                <w:b/>
                <w:bCs/>
                <w:sz w:val="16"/>
                <w:szCs w:val="16"/>
              </w:rPr>
              <w:t>(Từ</w:t>
            </w:r>
            <w:r>
              <w:rPr>
                <w:b/>
                <w:bCs/>
                <w:spacing w:val="-5"/>
                <w:sz w:val="16"/>
                <w:szCs w:val="16"/>
              </w:rPr>
              <w:t xml:space="preserve"> </w:t>
            </w:r>
            <w:r>
              <w:rPr>
                <w:b/>
                <w:bCs/>
                <w:sz w:val="16"/>
                <w:szCs w:val="16"/>
              </w:rPr>
              <w:t>2</w:t>
            </w:r>
            <w:r>
              <w:rPr>
                <w:b/>
                <w:bCs/>
                <w:spacing w:val="-3"/>
                <w:sz w:val="16"/>
                <w:szCs w:val="16"/>
              </w:rPr>
              <w:t xml:space="preserve"> </w:t>
            </w:r>
            <w:r>
              <w:rPr>
                <w:b/>
                <w:bCs/>
                <w:sz w:val="16"/>
                <w:szCs w:val="16"/>
              </w:rPr>
              <w:t>-</w:t>
            </w:r>
            <w:r>
              <w:rPr>
                <w:b/>
                <w:bCs/>
                <w:spacing w:val="-3"/>
                <w:sz w:val="16"/>
                <w:szCs w:val="16"/>
              </w:rPr>
              <w:t xml:space="preserve"> </w:t>
            </w:r>
            <w:r>
              <w:rPr>
                <w:b/>
                <w:bCs/>
                <w:sz w:val="16"/>
                <w:szCs w:val="16"/>
              </w:rPr>
              <w:t>dưới</w:t>
            </w:r>
            <w:r>
              <w:rPr>
                <w:b/>
                <w:bCs/>
                <w:spacing w:val="-4"/>
                <w:sz w:val="16"/>
                <w:szCs w:val="16"/>
              </w:rPr>
              <w:t xml:space="preserve"> 11T)</w:t>
            </w: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rsidR="004E5E1A" w:rsidRDefault="000774E7">
            <w:pPr>
              <w:pStyle w:val="TableParagraph"/>
              <w:kinsoku w:val="0"/>
              <w:overflowPunct w:val="0"/>
              <w:spacing w:before="45"/>
              <w:ind w:left="413"/>
              <w:rPr>
                <w:b/>
                <w:bCs/>
                <w:color w:val="FF0000"/>
                <w:spacing w:val="-5"/>
                <w:sz w:val="22"/>
                <w:szCs w:val="22"/>
              </w:rPr>
            </w:pPr>
            <w:r>
              <w:rPr>
                <w:b/>
                <w:bCs/>
                <w:color w:val="FF0000"/>
                <w:sz w:val="22"/>
                <w:szCs w:val="22"/>
              </w:rPr>
              <w:t xml:space="preserve">EM </w:t>
            </w:r>
            <w:r>
              <w:rPr>
                <w:b/>
                <w:bCs/>
                <w:color w:val="FF0000"/>
                <w:spacing w:val="-5"/>
                <w:sz w:val="22"/>
                <w:szCs w:val="22"/>
              </w:rPr>
              <w:t>BÉ</w:t>
            </w:r>
          </w:p>
          <w:p w:rsidR="004E5E1A" w:rsidRDefault="000774E7">
            <w:pPr>
              <w:pStyle w:val="TableParagraph"/>
              <w:kinsoku w:val="0"/>
              <w:overflowPunct w:val="0"/>
              <w:spacing w:before="1"/>
              <w:ind w:left="425"/>
              <w:rPr>
                <w:b/>
                <w:bCs/>
                <w:spacing w:val="-5"/>
                <w:sz w:val="16"/>
                <w:szCs w:val="16"/>
              </w:rPr>
            </w:pPr>
            <w:r>
              <w:rPr>
                <w:b/>
                <w:bCs/>
                <w:sz w:val="16"/>
                <w:szCs w:val="16"/>
              </w:rPr>
              <w:t>(Dưới</w:t>
            </w:r>
            <w:r>
              <w:rPr>
                <w:b/>
                <w:bCs/>
                <w:spacing w:val="-8"/>
                <w:sz w:val="16"/>
                <w:szCs w:val="16"/>
              </w:rPr>
              <w:t xml:space="preserve"> </w:t>
            </w:r>
            <w:r>
              <w:rPr>
                <w:b/>
                <w:bCs/>
                <w:spacing w:val="-5"/>
                <w:sz w:val="16"/>
                <w:szCs w:val="16"/>
              </w:rPr>
              <w:t>2T)</w:t>
            </w:r>
          </w:p>
        </w:tc>
      </w:tr>
      <w:tr w:rsidR="004E5E1A">
        <w:trPr>
          <w:trHeight w:val="263"/>
        </w:trPr>
        <w:tc>
          <w:tcPr>
            <w:tcW w:w="2104" w:type="dxa"/>
            <w:vMerge/>
            <w:tcBorders>
              <w:top w:val="nil"/>
              <w:left w:val="single" w:sz="4" w:space="0" w:color="000000"/>
              <w:bottom w:val="single" w:sz="4" w:space="0" w:color="000000"/>
              <w:right w:val="single" w:sz="4" w:space="0" w:color="000000"/>
            </w:tcBorders>
            <w:shd w:val="clear" w:color="auto" w:fill="FFFF00"/>
          </w:tcPr>
          <w:p w:rsidR="004E5E1A" w:rsidRDefault="004E5E1A">
            <w:pPr>
              <w:pStyle w:val="BodyText"/>
              <w:kinsoku w:val="0"/>
              <w:overflowPunct w:val="0"/>
              <w:spacing w:before="9"/>
              <w:ind w:left="0" w:firstLine="0"/>
              <w:rPr>
                <w:b/>
                <w:bCs/>
                <w:sz w:val="2"/>
                <w:szCs w:val="2"/>
              </w:rPr>
            </w:pPr>
          </w:p>
        </w:tc>
        <w:tc>
          <w:tcPr>
            <w:tcW w:w="3705" w:type="dxa"/>
            <w:vMerge/>
            <w:tcBorders>
              <w:top w:val="nil"/>
              <w:left w:val="single" w:sz="4" w:space="0" w:color="000000"/>
              <w:bottom w:val="single" w:sz="4" w:space="0" w:color="000000"/>
              <w:right w:val="single" w:sz="4" w:space="0" w:color="000000"/>
            </w:tcBorders>
            <w:shd w:val="clear" w:color="auto" w:fill="FFFF00"/>
          </w:tcPr>
          <w:p w:rsidR="004E5E1A" w:rsidRDefault="004E5E1A">
            <w:pPr>
              <w:pStyle w:val="BodyText"/>
              <w:kinsoku w:val="0"/>
              <w:overflowPunct w:val="0"/>
              <w:spacing w:before="9"/>
              <w:ind w:left="0" w:firstLine="0"/>
              <w:rPr>
                <w:b/>
                <w:bCs/>
                <w:sz w:val="2"/>
                <w:szCs w:val="2"/>
              </w:rPr>
            </w:pPr>
          </w:p>
        </w:tc>
        <w:tc>
          <w:tcPr>
            <w:tcW w:w="2204" w:type="dxa"/>
            <w:vMerge/>
            <w:tcBorders>
              <w:top w:val="nil"/>
              <w:left w:val="single" w:sz="4" w:space="0" w:color="000000"/>
              <w:bottom w:val="single" w:sz="4" w:space="0" w:color="000000"/>
              <w:right w:val="single" w:sz="4" w:space="0" w:color="000000"/>
            </w:tcBorders>
            <w:shd w:val="clear" w:color="auto" w:fill="FFFF00"/>
          </w:tcPr>
          <w:p w:rsidR="004E5E1A" w:rsidRDefault="004E5E1A">
            <w:pPr>
              <w:pStyle w:val="BodyText"/>
              <w:kinsoku w:val="0"/>
              <w:overflowPunct w:val="0"/>
              <w:spacing w:before="9"/>
              <w:ind w:left="0" w:firstLine="0"/>
              <w:rPr>
                <w:b/>
                <w:bCs/>
                <w:sz w:val="2"/>
                <w:szCs w:val="2"/>
              </w:rPr>
            </w:pPr>
          </w:p>
        </w:tc>
        <w:tc>
          <w:tcPr>
            <w:tcW w:w="3238" w:type="dxa"/>
            <w:gridSpan w:val="2"/>
            <w:tcBorders>
              <w:top w:val="single" w:sz="4" w:space="0" w:color="000000"/>
              <w:left w:val="single" w:sz="4" w:space="0" w:color="000000"/>
              <w:bottom w:val="single" w:sz="4" w:space="0" w:color="000000"/>
              <w:right w:val="single" w:sz="4" w:space="0" w:color="000000"/>
            </w:tcBorders>
            <w:shd w:val="clear" w:color="auto" w:fill="FFFF00"/>
          </w:tcPr>
          <w:p w:rsidR="004E5E1A" w:rsidRDefault="000774E7">
            <w:pPr>
              <w:pStyle w:val="TableParagraph"/>
              <w:kinsoku w:val="0"/>
              <w:overflowPunct w:val="0"/>
              <w:spacing w:line="229" w:lineRule="exact"/>
              <w:ind w:left="303"/>
              <w:rPr>
                <w:b/>
                <w:bCs/>
                <w:spacing w:val="-5"/>
                <w:sz w:val="20"/>
                <w:szCs w:val="20"/>
              </w:rPr>
            </w:pPr>
            <w:r>
              <w:rPr>
                <w:b/>
                <w:bCs/>
                <w:sz w:val="20"/>
                <w:szCs w:val="20"/>
              </w:rPr>
              <w:t>Ngủ</w:t>
            </w:r>
            <w:r>
              <w:rPr>
                <w:b/>
                <w:bCs/>
                <w:spacing w:val="-3"/>
                <w:sz w:val="20"/>
                <w:szCs w:val="20"/>
              </w:rPr>
              <w:t xml:space="preserve"> </w:t>
            </w:r>
            <w:r>
              <w:rPr>
                <w:b/>
                <w:bCs/>
                <w:sz w:val="20"/>
                <w:szCs w:val="20"/>
              </w:rPr>
              <w:t>chung</w:t>
            </w:r>
            <w:r>
              <w:rPr>
                <w:b/>
                <w:bCs/>
                <w:spacing w:val="-2"/>
                <w:sz w:val="20"/>
                <w:szCs w:val="20"/>
              </w:rPr>
              <w:t xml:space="preserve"> </w:t>
            </w:r>
            <w:r>
              <w:rPr>
                <w:b/>
                <w:bCs/>
                <w:sz w:val="20"/>
                <w:szCs w:val="20"/>
              </w:rPr>
              <w:t>giường</w:t>
            </w:r>
            <w:r>
              <w:rPr>
                <w:b/>
                <w:bCs/>
                <w:spacing w:val="-2"/>
                <w:sz w:val="20"/>
                <w:szCs w:val="20"/>
              </w:rPr>
              <w:t xml:space="preserve"> </w:t>
            </w:r>
            <w:r>
              <w:rPr>
                <w:b/>
                <w:bCs/>
                <w:sz w:val="20"/>
                <w:szCs w:val="20"/>
              </w:rPr>
              <w:t>với</w:t>
            </w:r>
            <w:r>
              <w:rPr>
                <w:b/>
                <w:bCs/>
                <w:spacing w:val="-4"/>
                <w:sz w:val="20"/>
                <w:szCs w:val="20"/>
              </w:rPr>
              <w:t xml:space="preserve"> </w:t>
            </w:r>
            <w:r>
              <w:rPr>
                <w:b/>
                <w:bCs/>
                <w:sz w:val="20"/>
                <w:szCs w:val="20"/>
              </w:rPr>
              <w:t>Cha</w:t>
            </w:r>
            <w:r>
              <w:rPr>
                <w:b/>
                <w:bCs/>
                <w:spacing w:val="-2"/>
                <w:sz w:val="20"/>
                <w:szCs w:val="20"/>
              </w:rPr>
              <w:t xml:space="preserve"> </w:t>
            </w:r>
            <w:r>
              <w:rPr>
                <w:b/>
                <w:bCs/>
                <w:spacing w:val="-5"/>
                <w:sz w:val="20"/>
                <w:szCs w:val="20"/>
              </w:rPr>
              <w:t>Mẹ</w:t>
            </w:r>
          </w:p>
        </w:tc>
      </w:tr>
      <w:tr w:rsidR="004E5E1A">
        <w:trPr>
          <w:trHeight w:val="576"/>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24"/>
              <w:ind w:left="183" w:right="176"/>
              <w:jc w:val="center"/>
              <w:rPr>
                <w:b/>
                <w:bCs/>
                <w:color w:val="9999FF"/>
                <w:spacing w:val="-2"/>
                <w:w w:val="110"/>
                <w:sz w:val="28"/>
                <w:szCs w:val="28"/>
              </w:rPr>
            </w:pPr>
            <w:r>
              <w:rPr>
                <w:rFonts w:ascii="Segoe UI Symbol" w:hAnsi="Segoe UI Symbol" w:cs="Segoe UI Symbol"/>
                <w:b/>
                <w:bCs/>
                <w:color w:val="FF66FF"/>
                <w:w w:val="110"/>
              </w:rPr>
              <w:t>✯</w:t>
            </w:r>
            <w:r>
              <w:rPr>
                <w:rFonts w:ascii="Segoe UI Symbol" w:hAnsi="Segoe UI Symbol" w:cs="Segoe UI Symbol"/>
                <w:b/>
                <w:bCs/>
                <w:color w:val="FF66FF"/>
                <w:spacing w:val="22"/>
                <w:w w:val="110"/>
              </w:rPr>
              <w:t xml:space="preserve"> </w:t>
            </w:r>
            <w:r>
              <w:rPr>
                <w:b/>
                <w:bCs/>
                <w:color w:val="9999FF"/>
                <w:spacing w:val="-2"/>
                <w:w w:val="110"/>
                <w:sz w:val="28"/>
                <w:szCs w:val="28"/>
              </w:rPr>
              <w:t>10/04/2026</w:t>
            </w:r>
          </w:p>
        </w:tc>
        <w:tc>
          <w:tcPr>
            <w:tcW w:w="3705"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0"/>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70"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26"/>
              <w:ind w:left="468"/>
              <w:rPr>
                <w:b/>
                <w:bCs/>
                <w:color w:val="FF00FF"/>
                <w:spacing w:val="-2"/>
                <w:sz w:val="28"/>
                <w:szCs w:val="28"/>
              </w:rPr>
            </w:pPr>
            <w:r>
              <w:rPr>
                <w:b/>
                <w:bCs/>
                <w:color w:val="FF00FF"/>
                <w:spacing w:val="-2"/>
                <w:sz w:val="28"/>
                <w:szCs w:val="28"/>
              </w:rPr>
              <w:t>17,990,000</w:t>
            </w:r>
          </w:p>
        </w:tc>
        <w:tc>
          <w:tcPr>
            <w:tcW w:w="1708"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04"/>
              <w:ind w:left="0" w:right="214"/>
              <w:jc w:val="right"/>
              <w:rPr>
                <w:b/>
                <w:bCs/>
                <w:color w:val="00AF50"/>
                <w:spacing w:val="-2"/>
                <w:sz w:val="28"/>
                <w:szCs w:val="28"/>
              </w:rPr>
            </w:pPr>
            <w:r>
              <w:rPr>
                <w:b/>
                <w:bCs/>
                <w:color w:val="00AF50"/>
                <w:spacing w:val="-2"/>
                <w:sz w:val="28"/>
                <w:szCs w:val="28"/>
              </w:rPr>
              <w:t>15,742,500</w:t>
            </w:r>
          </w:p>
        </w:tc>
        <w:tc>
          <w:tcPr>
            <w:tcW w:w="153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26"/>
              <w:ind w:left="192" w:right="185"/>
              <w:jc w:val="center"/>
              <w:rPr>
                <w:b/>
                <w:bCs/>
                <w:color w:val="FF0000"/>
                <w:spacing w:val="-2"/>
                <w:sz w:val="28"/>
                <w:szCs w:val="28"/>
              </w:rPr>
            </w:pPr>
            <w:r>
              <w:rPr>
                <w:b/>
                <w:bCs/>
                <w:color w:val="FF0000"/>
                <w:spacing w:val="-2"/>
                <w:sz w:val="28"/>
                <w:szCs w:val="28"/>
              </w:rPr>
              <w:t>4,497,500</w:t>
            </w:r>
          </w:p>
        </w:tc>
      </w:tr>
      <w:tr w:rsidR="004E5E1A">
        <w:trPr>
          <w:trHeight w:val="576"/>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24"/>
              <w:ind w:left="183" w:right="176"/>
              <w:jc w:val="center"/>
              <w:rPr>
                <w:b/>
                <w:bCs/>
                <w:color w:val="9999FF"/>
                <w:spacing w:val="-2"/>
                <w:w w:val="110"/>
                <w:sz w:val="28"/>
                <w:szCs w:val="28"/>
              </w:rPr>
            </w:pPr>
            <w:r>
              <w:rPr>
                <w:rFonts w:ascii="Segoe UI Symbol" w:hAnsi="Segoe UI Symbol" w:cs="Segoe UI Symbol"/>
                <w:b/>
                <w:bCs/>
                <w:color w:val="FF66FF"/>
                <w:w w:val="110"/>
              </w:rPr>
              <w:t>✯</w:t>
            </w:r>
            <w:r>
              <w:rPr>
                <w:rFonts w:ascii="Segoe UI Symbol" w:hAnsi="Segoe UI Symbol" w:cs="Segoe UI Symbol"/>
                <w:b/>
                <w:bCs/>
                <w:color w:val="FF66FF"/>
                <w:spacing w:val="22"/>
                <w:w w:val="110"/>
              </w:rPr>
              <w:t xml:space="preserve"> </w:t>
            </w:r>
            <w:r>
              <w:rPr>
                <w:b/>
                <w:bCs/>
                <w:color w:val="9999FF"/>
                <w:spacing w:val="-2"/>
                <w:w w:val="110"/>
                <w:sz w:val="28"/>
                <w:szCs w:val="28"/>
              </w:rPr>
              <w:t>17/04/2026</w:t>
            </w:r>
          </w:p>
        </w:tc>
        <w:tc>
          <w:tcPr>
            <w:tcW w:w="3705"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0"/>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70"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26"/>
              <w:ind w:left="468"/>
              <w:rPr>
                <w:b/>
                <w:bCs/>
                <w:color w:val="FF00FF"/>
                <w:spacing w:val="-2"/>
                <w:sz w:val="28"/>
                <w:szCs w:val="28"/>
              </w:rPr>
            </w:pPr>
            <w:r>
              <w:rPr>
                <w:b/>
                <w:bCs/>
                <w:color w:val="FF00FF"/>
                <w:spacing w:val="-2"/>
                <w:sz w:val="28"/>
                <w:szCs w:val="28"/>
              </w:rPr>
              <w:t>17,990,000</w:t>
            </w:r>
          </w:p>
        </w:tc>
        <w:tc>
          <w:tcPr>
            <w:tcW w:w="1708"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04"/>
              <w:ind w:left="0" w:right="214"/>
              <w:jc w:val="right"/>
              <w:rPr>
                <w:b/>
                <w:bCs/>
                <w:color w:val="00AF50"/>
                <w:spacing w:val="-2"/>
                <w:sz w:val="28"/>
                <w:szCs w:val="28"/>
              </w:rPr>
            </w:pPr>
            <w:r>
              <w:rPr>
                <w:b/>
                <w:bCs/>
                <w:color w:val="00AF50"/>
                <w:spacing w:val="-2"/>
                <w:sz w:val="28"/>
                <w:szCs w:val="28"/>
              </w:rPr>
              <w:t>15,742,500</w:t>
            </w:r>
          </w:p>
        </w:tc>
        <w:tc>
          <w:tcPr>
            <w:tcW w:w="153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26"/>
              <w:ind w:left="192" w:right="185"/>
              <w:jc w:val="center"/>
              <w:rPr>
                <w:b/>
                <w:bCs/>
                <w:color w:val="FF0000"/>
                <w:spacing w:val="-2"/>
                <w:sz w:val="28"/>
                <w:szCs w:val="28"/>
              </w:rPr>
            </w:pPr>
            <w:r>
              <w:rPr>
                <w:b/>
                <w:bCs/>
                <w:color w:val="FF0000"/>
                <w:spacing w:val="-2"/>
                <w:sz w:val="28"/>
                <w:szCs w:val="28"/>
              </w:rPr>
              <w:t>4,497,500</w:t>
            </w:r>
          </w:p>
        </w:tc>
      </w:tr>
      <w:tr w:rsidR="004E5E1A">
        <w:trPr>
          <w:trHeight w:val="576"/>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26"/>
              <w:ind w:left="183" w:right="174"/>
              <w:jc w:val="center"/>
              <w:rPr>
                <w:b/>
                <w:bCs/>
                <w:color w:val="9999FF"/>
                <w:spacing w:val="-2"/>
                <w:sz w:val="28"/>
                <w:szCs w:val="28"/>
              </w:rPr>
            </w:pPr>
            <w:r>
              <w:rPr>
                <w:b/>
                <w:bCs/>
                <w:color w:val="9999FF"/>
                <w:spacing w:val="-2"/>
                <w:sz w:val="28"/>
                <w:szCs w:val="28"/>
              </w:rPr>
              <w:t>24/04/2026</w:t>
            </w:r>
          </w:p>
        </w:tc>
        <w:tc>
          <w:tcPr>
            <w:tcW w:w="3705"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0"/>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70"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26"/>
              <w:ind w:left="468"/>
              <w:rPr>
                <w:b/>
                <w:bCs/>
                <w:color w:val="FF00FF"/>
                <w:spacing w:val="-2"/>
                <w:sz w:val="28"/>
                <w:szCs w:val="28"/>
              </w:rPr>
            </w:pPr>
            <w:r>
              <w:rPr>
                <w:b/>
                <w:bCs/>
                <w:color w:val="FF00FF"/>
                <w:spacing w:val="-2"/>
                <w:sz w:val="28"/>
                <w:szCs w:val="28"/>
              </w:rPr>
              <w:t>16,990,000</w:t>
            </w:r>
          </w:p>
        </w:tc>
        <w:tc>
          <w:tcPr>
            <w:tcW w:w="1708"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04"/>
              <w:ind w:left="0" w:right="214"/>
              <w:jc w:val="right"/>
              <w:rPr>
                <w:b/>
                <w:bCs/>
                <w:color w:val="00AF50"/>
                <w:spacing w:val="-2"/>
                <w:sz w:val="28"/>
                <w:szCs w:val="28"/>
              </w:rPr>
            </w:pPr>
            <w:r>
              <w:rPr>
                <w:b/>
                <w:bCs/>
                <w:color w:val="00AF50"/>
                <w:spacing w:val="-2"/>
                <w:sz w:val="28"/>
                <w:szCs w:val="28"/>
              </w:rPr>
              <w:t>14,992,500</w:t>
            </w:r>
          </w:p>
        </w:tc>
        <w:tc>
          <w:tcPr>
            <w:tcW w:w="153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26"/>
              <w:ind w:left="192" w:right="185"/>
              <w:jc w:val="center"/>
              <w:rPr>
                <w:b/>
                <w:bCs/>
                <w:color w:val="FF0000"/>
                <w:spacing w:val="-2"/>
                <w:sz w:val="28"/>
                <w:szCs w:val="28"/>
              </w:rPr>
            </w:pPr>
            <w:r>
              <w:rPr>
                <w:b/>
                <w:bCs/>
                <w:color w:val="FF0000"/>
                <w:spacing w:val="-2"/>
                <w:sz w:val="28"/>
                <w:szCs w:val="28"/>
              </w:rPr>
              <w:t>4,247,500</w:t>
            </w:r>
          </w:p>
        </w:tc>
      </w:tr>
      <w:tr w:rsidR="004E5E1A">
        <w:trPr>
          <w:trHeight w:val="597"/>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320" w:lineRule="exact"/>
              <w:ind w:left="183" w:right="176"/>
              <w:jc w:val="center"/>
              <w:rPr>
                <w:b/>
                <w:bCs/>
                <w:color w:val="CCCC00"/>
                <w:spacing w:val="-2"/>
                <w:sz w:val="28"/>
                <w:szCs w:val="28"/>
              </w:rPr>
            </w:pPr>
            <w:r>
              <w:rPr>
                <w:b/>
                <w:bCs/>
                <w:color w:val="CCCC00"/>
                <w:spacing w:val="-2"/>
                <w:sz w:val="28"/>
                <w:szCs w:val="28"/>
              </w:rPr>
              <w:t>01/05/2026</w:t>
            </w:r>
          </w:p>
          <w:p w:rsidR="004E5E1A" w:rsidRDefault="000774E7">
            <w:pPr>
              <w:pStyle w:val="TableParagraph"/>
              <w:kinsoku w:val="0"/>
              <w:overflowPunct w:val="0"/>
              <w:spacing w:line="258" w:lineRule="exact"/>
              <w:ind w:left="179" w:right="176"/>
              <w:jc w:val="center"/>
              <w:rPr>
                <w:b/>
                <w:bCs/>
                <w:color w:val="FF0000"/>
              </w:rPr>
            </w:pPr>
            <w:r>
              <w:rPr>
                <w:b/>
                <w:bCs/>
                <w:color w:val="FF0000"/>
                <w:shd w:val="clear" w:color="auto" w:fill="FFFF00"/>
              </w:rPr>
              <w:t>Lễ</w:t>
            </w:r>
            <w:r>
              <w:rPr>
                <w:b/>
                <w:bCs/>
                <w:color w:val="FF0000"/>
                <w:spacing w:val="-2"/>
                <w:shd w:val="clear" w:color="auto" w:fill="FFFF00"/>
              </w:rPr>
              <w:t xml:space="preserve"> 30/04</w:t>
            </w:r>
          </w:p>
        </w:tc>
        <w:tc>
          <w:tcPr>
            <w:tcW w:w="3705"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22"/>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36"/>
              <w:ind w:left="468"/>
              <w:rPr>
                <w:b/>
                <w:bCs/>
                <w:color w:val="FF00FF"/>
                <w:spacing w:val="-2"/>
                <w:sz w:val="28"/>
                <w:szCs w:val="28"/>
              </w:rPr>
            </w:pPr>
            <w:r>
              <w:rPr>
                <w:b/>
                <w:bCs/>
                <w:color w:val="FF00FF"/>
                <w:spacing w:val="-2"/>
                <w:sz w:val="28"/>
                <w:szCs w:val="28"/>
              </w:rPr>
              <w:t>20,990,000</w:t>
            </w:r>
          </w:p>
        </w:tc>
        <w:tc>
          <w:tcPr>
            <w:tcW w:w="1708"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4"/>
              <w:ind w:left="0" w:right="214"/>
              <w:jc w:val="right"/>
              <w:rPr>
                <w:b/>
                <w:bCs/>
                <w:color w:val="00AF50"/>
                <w:spacing w:val="-2"/>
                <w:sz w:val="28"/>
                <w:szCs w:val="28"/>
              </w:rPr>
            </w:pPr>
            <w:r>
              <w:rPr>
                <w:b/>
                <w:bCs/>
                <w:color w:val="00AF50"/>
                <w:spacing w:val="-2"/>
                <w:sz w:val="28"/>
                <w:szCs w:val="28"/>
              </w:rPr>
              <w:t>17,992,500</w:t>
            </w:r>
          </w:p>
        </w:tc>
        <w:tc>
          <w:tcPr>
            <w:tcW w:w="153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36"/>
              <w:ind w:left="192" w:right="185"/>
              <w:jc w:val="center"/>
              <w:rPr>
                <w:b/>
                <w:bCs/>
                <w:color w:val="FF0000"/>
                <w:spacing w:val="-2"/>
                <w:sz w:val="28"/>
                <w:szCs w:val="28"/>
              </w:rPr>
            </w:pPr>
            <w:r>
              <w:rPr>
                <w:b/>
                <w:bCs/>
                <w:color w:val="FF0000"/>
                <w:spacing w:val="-2"/>
                <w:sz w:val="28"/>
                <w:szCs w:val="28"/>
              </w:rPr>
              <w:t>5,247,500</w:t>
            </w:r>
          </w:p>
        </w:tc>
      </w:tr>
      <w:tr w:rsidR="004E5E1A">
        <w:trPr>
          <w:trHeight w:val="551"/>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4"/>
              <w:ind w:left="183" w:right="174"/>
              <w:jc w:val="center"/>
              <w:rPr>
                <w:b/>
                <w:bCs/>
                <w:color w:val="CCCC00"/>
                <w:spacing w:val="-2"/>
                <w:sz w:val="28"/>
                <w:szCs w:val="28"/>
              </w:rPr>
            </w:pPr>
            <w:r>
              <w:rPr>
                <w:b/>
                <w:bCs/>
                <w:color w:val="CCCC00"/>
                <w:spacing w:val="-2"/>
                <w:sz w:val="28"/>
                <w:szCs w:val="28"/>
              </w:rPr>
              <w:t>08/05/2026</w:t>
            </w:r>
          </w:p>
        </w:tc>
        <w:tc>
          <w:tcPr>
            <w:tcW w:w="3705"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4"/>
              <w:ind w:left="468"/>
              <w:rPr>
                <w:b/>
                <w:bCs/>
                <w:color w:val="FF00FF"/>
                <w:spacing w:val="-2"/>
                <w:sz w:val="28"/>
                <w:szCs w:val="28"/>
              </w:rPr>
            </w:pPr>
            <w:r>
              <w:rPr>
                <w:b/>
                <w:bCs/>
                <w:color w:val="FF00FF"/>
                <w:spacing w:val="-2"/>
                <w:sz w:val="28"/>
                <w:szCs w:val="28"/>
              </w:rPr>
              <w:t>14,990,000</w:t>
            </w:r>
          </w:p>
        </w:tc>
        <w:tc>
          <w:tcPr>
            <w:tcW w:w="1708"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4"/>
              <w:jc w:val="right"/>
              <w:rPr>
                <w:b/>
                <w:bCs/>
                <w:color w:val="00AF50"/>
                <w:spacing w:val="-2"/>
                <w:sz w:val="28"/>
                <w:szCs w:val="28"/>
              </w:rPr>
            </w:pPr>
            <w:r>
              <w:rPr>
                <w:b/>
                <w:bCs/>
                <w:color w:val="00AF50"/>
                <w:spacing w:val="-2"/>
                <w:sz w:val="28"/>
                <w:szCs w:val="28"/>
              </w:rPr>
              <w:t>13,492,500</w:t>
            </w:r>
          </w:p>
        </w:tc>
        <w:tc>
          <w:tcPr>
            <w:tcW w:w="153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4"/>
              <w:ind w:left="192" w:right="185"/>
              <w:jc w:val="center"/>
              <w:rPr>
                <w:b/>
                <w:bCs/>
                <w:color w:val="FF0000"/>
                <w:spacing w:val="-2"/>
                <w:sz w:val="28"/>
                <w:szCs w:val="28"/>
              </w:rPr>
            </w:pPr>
            <w:r>
              <w:rPr>
                <w:b/>
                <w:bCs/>
                <w:color w:val="FF0000"/>
                <w:spacing w:val="-2"/>
                <w:sz w:val="28"/>
                <w:szCs w:val="28"/>
              </w:rPr>
              <w:t>3,747,500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5"/>
              <w:ind w:left="183" w:right="174"/>
              <w:jc w:val="center"/>
              <w:rPr>
                <w:b/>
                <w:bCs/>
                <w:color w:val="CCCC00"/>
                <w:spacing w:val="-2"/>
                <w:sz w:val="28"/>
                <w:szCs w:val="28"/>
              </w:rPr>
            </w:pPr>
            <w:r>
              <w:rPr>
                <w:b/>
                <w:bCs/>
                <w:color w:val="CCCC00"/>
                <w:spacing w:val="-2"/>
                <w:sz w:val="28"/>
                <w:szCs w:val="28"/>
              </w:rPr>
              <w:t>22/05/2026</w:t>
            </w:r>
          </w:p>
        </w:tc>
        <w:tc>
          <w:tcPr>
            <w:tcW w:w="3705"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5"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5"/>
              <w:ind w:left="468"/>
              <w:rPr>
                <w:b/>
                <w:bCs/>
                <w:color w:val="FF00FF"/>
                <w:spacing w:val="-2"/>
                <w:sz w:val="28"/>
                <w:szCs w:val="28"/>
              </w:rPr>
            </w:pPr>
            <w:r>
              <w:rPr>
                <w:b/>
                <w:bCs/>
                <w:color w:val="FF00FF"/>
                <w:spacing w:val="-2"/>
                <w:sz w:val="28"/>
                <w:szCs w:val="28"/>
              </w:rPr>
              <w:t>16,990,000</w:t>
            </w:r>
          </w:p>
        </w:tc>
        <w:tc>
          <w:tcPr>
            <w:tcW w:w="1708"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1"/>
              <w:ind w:left="0" w:right="214"/>
              <w:jc w:val="right"/>
              <w:rPr>
                <w:b/>
                <w:bCs/>
                <w:color w:val="00AF50"/>
                <w:spacing w:val="-2"/>
                <w:sz w:val="28"/>
                <w:szCs w:val="28"/>
              </w:rPr>
            </w:pPr>
            <w:r>
              <w:rPr>
                <w:b/>
                <w:bCs/>
                <w:color w:val="00AF50"/>
                <w:spacing w:val="-2"/>
                <w:sz w:val="28"/>
                <w:szCs w:val="28"/>
              </w:rPr>
              <w:t>14,992,500</w:t>
            </w:r>
          </w:p>
        </w:tc>
        <w:tc>
          <w:tcPr>
            <w:tcW w:w="153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5"/>
              <w:ind w:left="192" w:right="185"/>
              <w:jc w:val="center"/>
              <w:rPr>
                <w:b/>
                <w:bCs/>
                <w:color w:val="FF0000"/>
                <w:spacing w:val="-2"/>
                <w:sz w:val="28"/>
                <w:szCs w:val="28"/>
              </w:rPr>
            </w:pPr>
            <w:r>
              <w:rPr>
                <w:b/>
                <w:bCs/>
                <w:color w:val="FF0000"/>
                <w:spacing w:val="-2"/>
                <w:sz w:val="28"/>
                <w:szCs w:val="28"/>
              </w:rPr>
              <w:t>4,247,500</w:t>
            </w:r>
          </w:p>
        </w:tc>
      </w:tr>
      <w:tr w:rsidR="004E5E1A">
        <w:trPr>
          <w:trHeight w:val="551"/>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3399FF"/>
                <w:spacing w:val="-2"/>
                <w:sz w:val="28"/>
                <w:szCs w:val="28"/>
              </w:rPr>
            </w:pPr>
            <w:r>
              <w:rPr>
                <w:b/>
                <w:bCs/>
                <w:color w:val="3399FF"/>
                <w:spacing w:val="-2"/>
                <w:sz w:val="28"/>
                <w:szCs w:val="28"/>
              </w:rPr>
              <w:t>05/06/2026</w:t>
            </w:r>
          </w:p>
        </w:tc>
        <w:tc>
          <w:tcPr>
            <w:tcW w:w="3705"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68"/>
              <w:rPr>
                <w:b/>
                <w:bCs/>
                <w:color w:val="FF00FF"/>
                <w:spacing w:val="-2"/>
                <w:sz w:val="28"/>
                <w:szCs w:val="28"/>
              </w:rPr>
            </w:pPr>
            <w:r>
              <w:rPr>
                <w:b/>
                <w:bCs/>
                <w:color w:val="FF00FF"/>
                <w:spacing w:val="-2"/>
                <w:sz w:val="28"/>
                <w:szCs w:val="28"/>
              </w:rPr>
              <w:t>16,990,000</w:t>
            </w:r>
          </w:p>
        </w:tc>
        <w:tc>
          <w:tcPr>
            <w:tcW w:w="1708"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4"/>
              <w:jc w:val="right"/>
              <w:rPr>
                <w:b/>
                <w:bCs/>
                <w:color w:val="00AF50"/>
                <w:spacing w:val="-2"/>
                <w:sz w:val="28"/>
                <w:szCs w:val="28"/>
              </w:rPr>
            </w:pPr>
            <w:r>
              <w:rPr>
                <w:b/>
                <w:bCs/>
                <w:color w:val="00AF50"/>
                <w:spacing w:val="-2"/>
                <w:sz w:val="28"/>
                <w:szCs w:val="28"/>
              </w:rPr>
              <w:t>14,992,500</w:t>
            </w:r>
          </w:p>
        </w:tc>
        <w:tc>
          <w:tcPr>
            <w:tcW w:w="153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2" w:right="185"/>
              <w:jc w:val="center"/>
              <w:rPr>
                <w:b/>
                <w:bCs/>
                <w:color w:val="FF0000"/>
                <w:spacing w:val="-2"/>
                <w:sz w:val="28"/>
                <w:szCs w:val="28"/>
              </w:rPr>
            </w:pPr>
            <w:r>
              <w:rPr>
                <w:b/>
                <w:bCs/>
                <w:color w:val="FF0000"/>
                <w:spacing w:val="-2"/>
                <w:sz w:val="28"/>
                <w:szCs w:val="28"/>
              </w:rPr>
              <w:t>4,247,500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3399FF"/>
                <w:spacing w:val="-2"/>
                <w:sz w:val="28"/>
                <w:szCs w:val="28"/>
              </w:rPr>
            </w:pPr>
            <w:r>
              <w:rPr>
                <w:b/>
                <w:bCs/>
                <w:color w:val="3399FF"/>
                <w:spacing w:val="-2"/>
                <w:sz w:val="28"/>
                <w:szCs w:val="28"/>
              </w:rPr>
              <w:t>12/06/2026</w:t>
            </w:r>
          </w:p>
        </w:tc>
        <w:tc>
          <w:tcPr>
            <w:tcW w:w="3705"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68"/>
              <w:rPr>
                <w:b/>
                <w:bCs/>
                <w:color w:val="FF00FF"/>
                <w:spacing w:val="-2"/>
                <w:sz w:val="28"/>
                <w:szCs w:val="28"/>
              </w:rPr>
            </w:pPr>
            <w:r>
              <w:rPr>
                <w:b/>
                <w:bCs/>
                <w:color w:val="FF00FF"/>
                <w:spacing w:val="-2"/>
                <w:sz w:val="28"/>
                <w:szCs w:val="28"/>
              </w:rPr>
              <w:t>16,990,000</w:t>
            </w:r>
          </w:p>
        </w:tc>
        <w:tc>
          <w:tcPr>
            <w:tcW w:w="1708"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4"/>
              <w:jc w:val="right"/>
              <w:rPr>
                <w:b/>
                <w:bCs/>
                <w:color w:val="00AF50"/>
                <w:spacing w:val="-2"/>
                <w:sz w:val="28"/>
                <w:szCs w:val="28"/>
              </w:rPr>
            </w:pPr>
            <w:r>
              <w:rPr>
                <w:b/>
                <w:bCs/>
                <w:color w:val="00AF50"/>
                <w:spacing w:val="-2"/>
                <w:sz w:val="28"/>
                <w:szCs w:val="28"/>
              </w:rPr>
              <w:t>14,992,500</w:t>
            </w:r>
          </w:p>
        </w:tc>
        <w:tc>
          <w:tcPr>
            <w:tcW w:w="153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2" w:right="185"/>
              <w:jc w:val="center"/>
              <w:rPr>
                <w:b/>
                <w:bCs/>
                <w:color w:val="FF0000"/>
                <w:spacing w:val="-2"/>
                <w:sz w:val="28"/>
                <w:szCs w:val="28"/>
              </w:rPr>
            </w:pPr>
            <w:r>
              <w:rPr>
                <w:b/>
                <w:bCs/>
                <w:color w:val="FF0000"/>
                <w:spacing w:val="-2"/>
                <w:sz w:val="28"/>
                <w:szCs w:val="28"/>
              </w:rPr>
              <w:t>4,247,500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3399FF"/>
                <w:spacing w:val="-2"/>
                <w:sz w:val="28"/>
                <w:szCs w:val="28"/>
              </w:rPr>
            </w:pPr>
            <w:r>
              <w:rPr>
                <w:b/>
                <w:bCs/>
                <w:color w:val="3399FF"/>
                <w:spacing w:val="-2"/>
                <w:sz w:val="28"/>
                <w:szCs w:val="28"/>
              </w:rPr>
              <w:t>19/06/2026</w:t>
            </w:r>
          </w:p>
        </w:tc>
        <w:tc>
          <w:tcPr>
            <w:tcW w:w="3705"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68"/>
              <w:rPr>
                <w:b/>
                <w:bCs/>
                <w:color w:val="FF00FF"/>
                <w:spacing w:val="-2"/>
                <w:sz w:val="28"/>
                <w:szCs w:val="28"/>
              </w:rPr>
            </w:pPr>
            <w:r>
              <w:rPr>
                <w:b/>
                <w:bCs/>
                <w:color w:val="FF00FF"/>
                <w:spacing w:val="-2"/>
                <w:sz w:val="28"/>
                <w:szCs w:val="28"/>
              </w:rPr>
              <w:t>16,990,000</w:t>
            </w:r>
          </w:p>
        </w:tc>
        <w:tc>
          <w:tcPr>
            <w:tcW w:w="1708"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4"/>
              <w:jc w:val="right"/>
              <w:rPr>
                <w:b/>
                <w:bCs/>
                <w:color w:val="00AF50"/>
                <w:spacing w:val="-2"/>
                <w:sz w:val="28"/>
                <w:szCs w:val="28"/>
              </w:rPr>
            </w:pPr>
            <w:r>
              <w:rPr>
                <w:b/>
                <w:bCs/>
                <w:color w:val="00AF50"/>
                <w:spacing w:val="-2"/>
                <w:sz w:val="28"/>
                <w:szCs w:val="28"/>
              </w:rPr>
              <w:t>14,992,500</w:t>
            </w:r>
          </w:p>
        </w:tc>
        <w:tc>
          <w:tcPr>
            <w:tcW w:w="153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2" w:right="185"/>
              <w:jc w:val="center"/>
              <w:rPr>
                <w:b/>
                <w:bCs/>
                <w:color w:val="FF0000"/>
                <w:spacing w:val="-2"/>
                <w:sz w:val="28"/>
                <w:szCs w:val="28"/>
              </w:rPr>
            </w:pPr>
            <w:r>
              <w:rPr>
                <w:b/>
                <w:bCs/>
                <w:color w:val="FF0000"/>
                <w:spacing w:val="-2"/>
                <w:sz w:val="28"/>
                <w:szCs w:val="28"/>
              </w:rPr>
              <w:t>4,247,500</w:t>
            </w:r>
          </w:p>
        </w:tc>
      </w:tr>
      <w:tr w:rsidR="004E5E1A">
        <w:trPr>
          <w:trHeight w:val="551"/>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3399FF"/>
                <w:spacing w:val="-2"/>
                <w:sz w:val="28"/>
                <w:szCs w:val="28"/>
              </w:rPr>
            </w:pPr>
            <w:r>
              <w:rPr>
                <w:b/>
                <w:bCs/>
                <w:color w:val="3399FF"/>
                <w:spacing w:val="-2"/>
                <w:sz w:val="28"/>
                <w:szCs w:val="28"/>
              </w:rPr>
              <w:t>26/06/2026</w:t>
            </w:r>
          </w:p>
        </w:tc>
        <w:tc>
          <w:tcPr>
            <w:tcW w:w="3705"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68"/>
              <w:rPr>
                <w:b/>
                <w:bCs/>
                <w:color w:val="FF00FF"/>
                <w:spacing w:val="-2"/>
                <w:sz w:val="28"/>
                <w:szCs w:val="28"/>
              </w:rPr>
            </w:pPr>
            <w:r>
              <w:rPr>
                <w:b/>
                <w:bCs/>
                <w:color w:val="FF00FF"/>
                <w:spacing w:val="-2"/>
                <w:sz w:val="28"/>
                <w:szCs w:val="28"/>
              </w:rPr>
              <w:t>16,990,000</w:t>
            </w:r>
          </w:p>
        </w:tc>
        <w:tc>
          <w:tcPr>
            <w:tcW w:w="1708"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4"/>
              <w:jc w:val="right"/>
              <w:rPr>
                <w:b/>
                <w:bCs/>
                <w:color w:val="00AF50"/>
                <w:spacing w:val="-2"/>
                <w:sz w:val="28"/>
                <w:szCs w:val="28"/>
              </w:rPr>
            </w:pPr>
            <w:r>
              <w:rPr>
                <w:b/>
                <w:bCs/>
                <w:color w:val="00AF50"/>
                <w:spacing w:val="-2"/>
                <w:sz w:val="28"/>
                <w:szCs w:val="28"/>
              </w:rPr>
              <w:t>14,992,500</w:t>
            </w:r>
          </w:p>
        </w:tc>
        <w:tc>
          <w:tcPr>
            <w:tcW w:w="153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2" w:right="185"/>
              <w:jc w:val="center"/>
              <w:rPr>
                <w:b/>
                <w:bCs/>
                <w:color w:val="FF0000"/>
                <w:spacing w:val="-2"/>
                <w:sz w:val="28"/>
                <w:szCs w:val="28"/>
              </w:rPr>
            </w:pPr>
            <w:r>
              <w:rPr>
                <w:b/>
                <w:bCs/>
                <w:color w:val="FF0000"/>
                <w:spacing w:val="-2"/>
                <w:sz w:val="28"/>
                <w:szCs w:val="28"/>
              </w:rPr>
              <w:t>4,247,500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FF9999"/>
                <w:spacing w:val="-2"/>
                <w:sz w:val="28"/>
                <w:szCs w:val="28"/>
              </w:rPr>
            </w:pPr>
            <w:r>
              <w:rPr>
                <w:b/>
                <w:bCs/>
                <w:color w:val="FF9999"/>
                <w:spacing w:val="-2"/>
                <w:sz w:val="28"/>
                <w:szCs w:val="28"/>
              </w:rPr>
              <w:t>03/07/2026</w:t>
            </w:r>
          </w:p>
        </w:tc>
        <w:tc>
          <w:tcPr>
            <w:tcW w:w="3705"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68"/>
              <w:rPr>
                <w:b/>
                <w:bCs/>
                <w:color w:val="FF00FF"/>
                <w:spacing w:val="-2"/>
                <w:sz w:val="28"/>
                <w:szCs w:val="28"/>
              </w:rPr>
            </w:pPr>
            <w:r>
              <w:rPr>
                <w:b/>
                <w:bCs/>
                <w:color w:val="FF00FF"/>
                <w:spacing w:val="-2"/>
                <w:sz w:val="28"/>
                <w:szCs w:val="28"/>
              </w:rPr>
              <w:t>16,990,000</w:t>
            </w:r>
          </w:p>
        </w:tc>
        <w:tc>
          <w:tcPr>
            <w:tcW w:w="1708"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4"/>
              <w:jc w:val="right"/>
              <w:rPr>
                <w:b/>
                <w:bCs/>
                <w:color w:val="00AF50"/>
                <w:spacing w:val="-2"/>
                <w:sz w:val="28"/>
                <w:szCs w:val="28"/>
              </w:rPr>
            </w:pPr>
            <w:r>
              <w:rPr>
                <w:b/>
                <w:bCs/>
                <w:color w:val="00AF50"/>
                <w:spacing w:val="-2"/>
                <w:sz w:val="28"/>
                <w:szCs w:val="28"/>
              </w:rPr>
              <w:t>14,992,500</w:t>
            </w:r>
          </w:p>
        </w:tc>
        <w:tc>
          <w:tcPr>
            <w:tcW w:w="153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2" w:right="185"/>
              <w:jc w:val="center"/>
              <w:rPr>
                <w:b/>
                <w:bCs/>
                <w:color w:val="FF0000"/>
                <w:spacing w:val="-2"/>
                <w:sz w:val="28"/>
                <w:szCs w:val="28"/>
              </w:rPr>
            </w:pPr>
            <w:r>
              <w:rPr>
                <w:b/>
                <w:bCs/>
                <w:color w:val="FF0000"/>
                <w:spacing w:val="-2"/>
                <w:sz w:val="28"/>
                <w:szCs w:val="28"/>
              </w:rPr>
              <w:t>4,247,500</w:t>
            </w:r>
          </w:p>
        </w:tc>
      </w:tr>
    </w:tbl>
    <w:p w:rsidR="004E5E1A" w:rsidRDefault="004E5E1A">
      <w:pPr>
        <w:rPr>
          <w:b/>
          <w:bCs/>
          <w:sz w:val="27"/>
          <w:szCs w:val="27"/>
        </w:rPr>
        <w:sectPr w:rsidR="004E5E1A">
          <w:pgSz w:w="11910" w:h="16840"/>
          <w:pgMar w:top="80" w:right="220" w:bottom="280" w:left="200" w:header="720" w:footer="720" w:gutter="0"/>
          <w:cols w:space="720"/>
          <w:noEndnote/>
        </w:sectPr>
      </w:pPr>
    </w:p>
    <w:tbl>
      <w:tblPr>
        <w:tblW w:w="0" w:type="auto"/>
        <w:tblInd w:w="120" w:type="dxa"/>
        <w:tblLayout w:type="fixed"/>
        <w:tblCellMar>
          <w:left w:w="0" w:type="dxa"/>
          <w:right w:w="0" w:type="dxa"/>
        </w:tblCellMar>
        <w:tblLook w:val="0000" w:firstRow="0" w:lastRow="0" w:firstColumn="0" w:lastColumn="0" w:noHBand="0" w:noVBand="0"/>
      </w:tblPr>
      <w:tblGrid>
        <w:gridCol w:w="2104"/>
        <w:gridCol w:w="3702"/>
        <w:gridCol w:w="2203"/>
        <w:gridCol w:w="1710"/>
        <w:gridCol w:w="1529"/>
      </w:tblGrid>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FF9999"/>
                <w:spacing w:val="-2"/>
                <w:sz w:val="28"/>
                <w:szCs w:val="28"/>
              </w:rPr>
            </w:pPr>
            <w:r>
              <w:rPr>
                <w:b/>
                <w:bCs/>
                <w:color w:val="FF9999"/>
                <w:spacing w:val="-2"/>
                <w:sz w:val="28"/>
                <w:szCs w:val="28"/>
              </w:rPr>
              <w:t>10/07/2026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16,990,000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14,992,500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4,247,500</w:t>
            </w:r>
          </w:p>
        </w:tc>
      </w:tr>
      <w:tr w:rsidR="004E5E1A">
        <w:trPr>
          <w:trHeight w:val="551"/>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FF9999"/>
                <w:spacing w:val="-2"/>
                <w:sz w:val="28"/>
                <w:szCs w:val="28"/>
              </w:rPr>
            </w:pPr>
            <w:r>
              <w:rPr>
                <w:b/>
                <w:bCs/>
                <w:color w:val="FF9999"/>
                <w:spacing w:val="-2"/>
                <w:sz w:val="28"/>
                <w:szCs w:val="28"/>
              </w:rPr>
              <w:t>17/07/2026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16,990,000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14,992,500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4,247,500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FF9999"/>
                <w:spacing w:val="-2"/>
                <w:sz w:val="28"/>
                <w:szCs w:val="28"/>
              </w:rPr>
            </w:pPr>
            <w:r>
              <w:rPr>
                <w:b/>
                <w:bCs/>
                <w:color w:val="FF9999"/>
                <w:spacing w:val="-2"/>
                <w:sz w:val="28"/>
                <w:szCs w:val="28"/>
              </w:rPr>
              <w:t>24/07/2026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16,990,000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14,992,500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4,247,500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FF9999"/>
                <w:spacing w:val="-2"/>
                <w:sz w:val="28"/>
                <w:szCs w:val="28"/>
              </w:rPr>
            </w:pPr>
            <w:r>
              <w:rPr>
                <w:b/>
                <w:bCs/>
                <w:color w:val="FF9999"/>
                <w:spacing w:val="-2"/>
                <w:sz w:val="28"/>
                <w:szCs w:val="28"/>
              </w:rPr>
              <w:t>31/07/2026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16,990,000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14,992,500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4,247,500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99CC00"/>
                <w:spacing w:val="-2"/>
                <w:sz w:val="28"/>
                <w:szCs w:val="28"/>
              </w:rPr>
            </w:pPr>
            <w:r>
              <w:rPr>
                <w:b/>
                <w:bCs/>
                <w:color w:val="99CC00"/>
                <w:spacing w:val="-2"/>
                <w:sz w:val="28"/>
                <w:szCs w:val="28"/>
              </w:rPr>
              <w:t>14/08/2026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15,990,000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14,242,500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3,997,500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99CC00"/>
                <w:spacing w:val="-2"/>
                <w:sz w:val="28"/>
                <w:szCs w:val="28"/>
              </w:rPr>
            </w:pPr>
            <w:r>
              <w:rPr>
                <w:b/>
                <w:bCs/>
                <w:color w:val="99CC00"/>
                <w:spacing w:val="-2"/>
                <w:sz w:val="28"/>
                <w:szCs w:val="28"/>
              </w:rPr>
              <w:t>21/08/2026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15,990,000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14,242,500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3,997,500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99CC00"/>
                <w:spacing w:val="-2"/>
                <w:sz w:val="28"/>
                <w:szCs w:val="28"/>
              </w:rPr>
            </w:pPr>
            <w:r>
              <w:rPr>
                <w:b/>
                <w:bCs/>
                <w:color w:val="99CC00"/>
                <w:spacing w:val="-2"/>
                <w:sz w:val="28"/>
                <w:szCs w:val="28"/>
              </w:rPr>
              <w:t>28/08/2026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15,990,000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14,242,500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3,997,500</w:t>
            </w:r>
          </w:p>
        </w:tc>
      </w:tr>
      <w:tr w:rsidR="004E5E1A">
        <w:trPr>
          <w:trHeight w:val="551"/>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FF99CC"/>
                <w:spacing w:val="-2"/>
                <w:sz w:val="28"/>
                <w:szCs w:val="28"/>
              </w:rPr>
            </w:pPr>
            <w:r>
              <w:rPr>
                <w:b/>
                <w:bCs/>
                <w:color w:val="FF99CC"/>
                <w:spacing w:val="-2"/>
                <w:sz w:val="28"/>
                <w:szCs w:val="28"/>
              </w:rPr>
              <w:t>04/09/2026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15,990,000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14,242,500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3,997,500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FF99CC"/>
                <w:spacing w:val="-2"/>
                <w:sz w:val="28"/>
                <w:szCs w:val="28"/>
              </w:rPr>
            </w:pPr>
            <w:r>
              <w:rPr>
                <w:b/>
                <w:bCs/>
                <w:color w:val="FF99CC"/>
                <w:spacing w:val="-2"/>
                <w:sz w:val="28"/>
                <w:szCs w:val="28"/>
              </w:rPr>
              <w:t>11/09/2026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15,990,000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14,242,500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3,997,500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3"/>
              <w:ind w:left="183" w:right="174"/>
              <w:jc w:val="center"/>
              <w:rPr>
                <w:b/>
                <w:bCs/>
                <w:color w:val="FF99CC"/>
                <w:spacing w:val="-2"/>
                <w:sz w:val="28"/>
                <w:szCs w:val="28"/>
              </w:rPr>
            </w:pPr>
            <w:r>
              <w:rPr>
                <w:b/>
                <w:bCs/>
                <w:color w:val="FF99CC"/>
                <w:spacing w:val="-2"/>
                <w:sz w:val="28"/>
                <w:szCs w:val="28"/>
              </w:rPr>
              <w:t>18/09/2026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3"/>
              <w:ind w:left="471"/>
              <w:rPr>
                <w:b/>
                <w:bCs/>
                <w:color w:val="FF00FF"/>
                <w:spacing w:val="-2"/>
                <w:sz w:val="28"/>
                <w:szCs w:val="28"/>
              </w:rPr>
            </w:pPr>
            <w:r>
              <w:rPr>
                <w:b/>
                <w:bCs/>
                <w:color w:val="FF00FF"/>
                <w:spacing w:val="-2"/>
                <w:sz w:val="28"/>
                <w:szCs w:val="28"/>
              </w:rPr>
              <w:t>15,990,000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1"/>
              <w:ind w:left="0" w:right="212"/>
              <w:jc w:val="right"/>
              <w:rPr>
                <w:b/>
                <w:bCs/>
                <w:color w:val="00AF50"/>
                <w:spacing w:val="-2"/>
                <w:sz w:val="28"/>
                <w:szCs w:val="28"/>
              </w:rPr>
            </w:pPr>
            <w:r>
              <w:rPr>
                <w:b/>
                <w:bCs/>
                <w:color w:val="00AF50"/>
                <w:spacing w:val="-2"/>
                <w:sz w:val="28"/>
                <w:szCs w:val="28"/>
              </w:rPr>
              <w:t>14,242,500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3"/>
              <w:ind w:left="194" w:right="182"/>
              <w:jc w:val="center"/>
              <w:rPr>
                <w:b/>
                <w:bCs/>
                <w:color w:val="FF0000"/>
                <w:spacing w:val="-2"/>
                <w:sz w:val="28"/>
                <w:szCs w:val="28"/>
              </w:rPr>
            </w:pPr>
            <w:r>
              <w:rPr>
                <w:b/>
                <w:bCs/>
                <w:color w:val="FF0000"/>
                <w:spacing w:val="-2"/>
                <w:sz w:val="28"/>
                <w:szCs w:val="28"/>
              </w:rPr>
              <w:t>3,997,500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8EAADB"/>
                <w:spacing w:val="-2"/>
                <w:sz w:val="28"/>
                <w:szCs w:val="28"/>
              </w:rPr>
            </w:pPr>
            <w:r>
              <w:rPr>
                <w:b/>
                <w:bCs/>
                <w:color w:val="8EAADB"/>
                <w:spacing w:val="-2"/>
                <w:sz w:val="28"/>
                <w:szCs w:val="28"/>
              </w:rPr>
              <w:t>09/10/2026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16,990,000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14,992,500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4,247,500</w:t>
            </w:r>
          </w:p>
        </w:tc>
      </w:tr>
      <w:tr w:rsidR="004E5E1A">
        <w:trPr>
          <w:trHeight w:val="552"/>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8EAADB"/>
                <w:spacing w:val="-2"/>
                <w:sz w:val="28"/>
                <w:szCs w:val="28"/>
              </w:rPr>
            </w:pPr>
            <w:r>
              <w:rPr>
                <w:b/>
                <w:bCs/>
                <w:color w:val="8EAADB"/>
                <w:spacing w:val="-2"/>
                <w:sz w:val="28"/>
                <w:szCs w:val="28"/>
              </w:rPr>
              <w:t>16/10/2026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18,990,000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16,492,500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4,747,500</w:t>
            </w:r>
          </w:p>
        </w:tc>
      </w:tr>
      <w:tr w:rsidR="004E5E1A">
        <w:trPr>
          <w:trHeight w:val="551"/>
        </w:trPr>
        <w:tc>
          <w:tcPr>
            <w:tcW w:w="2104"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83" w:right="174"/>
              <w:jc w:val="center"/>
              <w:rPr>
                <w:b/>
                <w:bCs/>
                <w:color w:val="8EAADB"/>
                <w:spacing w:val="-2"/>
                <w:sz w:val="28"/>
                <w:szCs w:val="28"/>
              </w:rPr>
            </w:pPr>
            <w:r>
              <w:rPr>
                <w:b/>
                <w:bCs/>
                <w:color w:val="8EAADB"/>
                <w:spacing w:val="-2"/>
                <w:sz w:val="28"/>
                <w:szCs w:val="28"/>
              </w:rPr>
              <w:t>23/10/2026</w:t>
            </w:r>
          </w:p>
        </w:tc>
        <w:tc>
          <w:tcPr>
            <w:tcW w:w="3702"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line="274" w:lineRule="exact"/>
              <w:rPr>
                <w:b/>
                <w:bCs/>
                <w:color w:val="0000FF"/>
                <w:spacing w:val="-2"/>
              </w:rPr>
            </w:pPr>
            <w:r>
              <w:rPr>
                <w:b/>
                <w:bCs/>
                <w:color w:val="FF0000"/>
              </w:rPr>
              <w:t>VJ862</w:t>
            </w:r>
            <w:r>
              <w:rPr>
                <w:b/>
                <w:bCs/>
                <w:color w:val="FF0000"/>
                <w:spacing w:val="-4"/>
              </w:rPr>
              <w:t xml:space="preserve"> </w:t>
            </w:r>
            <w:r>
              <w:rPr>
                <w:b/>
                <w:bCs/>
                <w:color w:val="FF0000"/>
              </w:rPr>
              <w:t>SGN-ICN</w:t>
            </w:r>
            <w:r>
              <w:rPr>
                <w:b/>
                <w:bCs/>
                <w:color w:val="FF0000"/>
                <w:spacing w:val="-4"/>
              </w:rPr>
              <w:t xml:space="preserve"> </w:t>
            </w:r>
            <w:r>
              <w:rPr>
                <w:b/>
                <w:bCs/>
                <w:color w:val="0000FF"/>
              </w:rPr>
              <w:t>02:35</w:t>
            </w:r>
            <w:r>
              <w:rPr>
                <w:b/>
                <w:bCs/>
                <w:color w:val="0000FF"/>
                <w:spacing w:val="-4"/>
              </w:rPr>
              <w:t xml:space="preserve"> </w:t>
            </w:r>
            <w:r>
              <w:rPr>
                <w:b/>
                <w:bCs/>
                <w:color w:val="0000FF"/>
              </w:rPr>
              <w:t>–</w:t>
            </w:r>
            <w:r>
              <w:rPr>
                <w:b/>
                <w:bCs/>
                <w:color w:val="0000FF"/>
                <w:spacing w:val="-4"/>
              </w:rPr>
              <w:t xml:space="preserve"> </w:t>
            </w:r>
            <w:r>
              <w:rPr>
                <w:b/>
                <w:bCs/>
                <w:color w:val="0000FF"/>
                <w:spacing w:val="-2"/>
              </w:rPr>
              <w:t>09:40</w:t>
            </w:r>
          </w:p>
          <w:p w:rsidR="004E5E1A" w:rsidRDefault="000774E7">
            <w:pPr>
              <w:pStyle w:val="TableParagraph"/>
              <w:kinsoku w:val="0"/>
              <w:overflowPunct w:val="0"/>
              <w:spacing w:line="258" w:lineRule="exact"/>
              <w:rPr>
                <w:b/>
                <w:bCs/>
                <w:color w:val="0000FF"/>
                <w:spacing w:val="-2"/>
                <w:vertAlign w:val="superscript"/>
              </w:rPr>
            </w:pPr>
            <w:r>
              <w:rPr>
                <w:b/>
                <w:bCs/>
                <w:color w:val="FF0000"/>
              </w:rPr>
              <w:t>VJ861</w:t>
            </w:r>
            <w:r>
              <w:rPr>
                <w:b/>
                <w:bCs/>
                <w:color w:val="FF0000"/>
                <w:spacing w:val="-4"/>
              </w:rPr>
              <w:t xml:space="preserve"> </w:t>
            </w:r>
            <w:r>
              <w:rPr>
                <w:b/>
                <w:bCs/>
                <w:color w:val="FF0000"/>
              </w:rPr>
              <w:t>ICN-SGN</w:t>
            </w:r>
            <w:r>
              <w:rPr>
                <w:b/>
                <w:bCs/>
                <w:color w:val="FF0000"/>
                <w:spacing w:val="-4"/>
              </w:rPr>
              <w:t xml:space="preserve"> </w:t>
            </w:r>
            <w:r>
              <w:rPr>
                <w:b/>
                <w:bCs/>
                <w:color w:val="0000FF"/>
              </w:rPr>
              <w:t>21:15</w:t>
            </w:r>
            <w:r>
              <w:rPr>
                <w:b/>
                <w:bCs/>
                <w:color w:val="0000FF"/>
                <w:spacing w:val="-4"/>
              </w:rPr>
              <w:t xml:space="preserve"> </w:t>
            </w:r>
            <w:r>
              <w:rPr>
                <w:b/>
                <w:bCs/>
                <w:color w:val="0000FF"/>
              </w:rPr>
              <w:t>-</w:t>
            </w:r>
            <w:r>
              <w:rPr>
                <w:b/>
                <w:bCs/>
                <w:color w:val="0000FF"/>
                <w:spacing w:val="-3"/>
              </w:rPr>
              <w:t xml:space="preserve"> </w:t>
            </w:r>
            <w:r>
              <w:rPr>
                <w:b/>
                <w:bCs/>
                <w:color w:val="0000FF"/>
                <w:spacing w:val="-2"/>
              </w:rPr>
              <w:t>00:45</w:t>
            </w:r>
            <w:r>
              <w:rPr>
                <w:b/>
                <w:bCs/>
                <w:color w:val="0000FF"/>
                <w:spacing w:val="-2"/>
                <w:vertAlign w:val="superscript"/>
              </w:rPr>
              <w:t>+1</w:t>
            </w:r>
          </w:p>
        </w:tc>
        <w:tc>
          <w:tcPr>
            <w:tcW w:w="2203"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471"/>
              <w:rPr>
                <w:b/>
                <w:bCs/>
                <w:color w:val="FF00FF"/>
                <w:spacing w:val="-2"/>
                <w:sz w:val="28"/>
                <w:szCs w:val="28"/>
              </w:rPr>
            </w:pPr>
            <w:r>
              <w:rPr>
                <w:b/>
                <w:bCs/>
                <w:color w:val="FF00FF"/>
                <w:spacing w:val="-2"/>
                <w:sz w:val="28"/>
                <w:szCs w:val="28"/>
              </w:rPr>
              <w:t>18,990,000</w:t>
            </w:r>
          </w:p>
        </w:tc>
        <w:tc>
          <w:tcPr>
            <w:tcW w:w="1710"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90"/>
              <w:ind w:left="0" w:right="212"/>
              <w:jc w:val="right"/>
              <w:rPr>
                <w:b/>
                <w:bCs/>
                <w:color w:val="00AF50"/>
                <w:spacing w:val="-2"/>
                <w:sz w:val="28"/>
                <w:szCs w:val="28"/>
              </w:rPr>
            </w:pPr>
            <w:r>
              <w:rPr>
                <w:b/>
                <w:bCs/>
                <w:color w:val="00AF50"/>
                <w:spacing w:val="-2"/>
                <w:sz w:val="28"/>
                <w:szCs w:val="28"/>
              </w:rPr>
              <w:t>16,492,500</w:t>
            </w:r>
          </w:p>
        </w:tc>
        <w:tc>
          <w:tcPr>
            <w:tcW w:w="1529" w:type="dxa"/>
            <w:tcBorders>
              <w:top w:val="single" w:sz="4" w:space="0" w:color="000000"/>
              <w:left w:val="single" w:sz="4" w:space="0" w:color="000000"/>
              <w:bottom w:val="single" w:sz="4" w:space="0" w:color="000000"/>
              <w:right w:val="single" w:sz="4" w:space="0" w:color="000000"/>
            </w:tcBorders>
          </w:tcPr>
          <w:p w:rsidR="004E5E1A" w:rsidRDefault="000774E7">
            <w:pPr>
              <w:pStyle w:val="TableParagraph"/>
              <w:kinsoku w:val="0"/>
              <w:overflowPunct w:val="0"/>
              <w:spacing w:before="112"/>
              <w:ind w:left="194" w:right="182"/>
              <w:jc w:val="center"/>
              <w:rPr>
                <w:b/>
                <w:bCs/>
                <w:color w:val="FF0000"/>
                <w:spacing w:val="-2"/>
                <w:sz w:val="28"/>
                <w:szCs w:val="28"/>
              </w:rPr>
            </w:pPr>
            <w:r>
              <w:rPr>
                <w:b/>
                <w:bCs/>
                <w:color w:val="FF0000"/>
                <w:spacing w:val="-2"/>
                <w:sz w:val="28"/>
                <w:szCs w:val="28"/>
              </w:rPr>
              <w:t>4,747,500</w:t>
            </w:r>
          </w:p>
        </w:tc>
      </w:tr>
    </w:tbl>
    <w:p w:rsidR="004E5E1A" w:rsidRDefault="004E5E1A">
      <w:pPr>
        <w:pStyle w:val="BodyText"/>
        <w:kinsoku w:val="0"/>
        <w:overflowPunct w:val="0"/>
        <w:spacing w:before="8"/>
        <w:ind w:left="0" w:firstLine="0"/>
        <w:rPr>
          <w:b/>
          <w:bCs/>
          <w:sz w:val="21"/>
          <w:szCs w:val="21"/>
        </w:rPr>
      </w:pPr>
    </w:p>
    <w:p w:rsidR="004E5E1A" w:rsidRDefault="000774E7">
      <w:pPr>
        <w:pStyle w:val="Heading1"/>
        <w:tabs>
          <w:tab w:val="left" w:pos="11367"/>
        </w:tabs>
        <w:kinsoku w:val="0"/>
        <w:overflowPunct w:val="0"/>
        <w:spacing w:before="90"/>
        <w:rPr>
          <w:color w:val="FFFFFF"/>
          <w:spacing w:val="41"/>
        </w:rPr>
      </w:pPr>
      <w:r>
        <w:rPr>
          <w:color w:val="FFFFFF"/>
          <w:spacing w:val="41"/>
          <w:shd w:val="clear" w:color="auto" w:fill="3CC12E"/>
        </w:rPr>
        <w:t xml:space="preserve"> </w:t>
      </w:r>
      <w:r>
        <w:rPr>
          <w:color w:val="FFFFFF"/>
          <w:shd w:val="clear" w:color="auto" w:fill="3CC12E"/>
        </w:rPr>
        <w:t>GIÁ</w:t>
      </w:r>
      <w:r>
        <w:rPr>
          <w:color w:val="FFFFFF"/>
          <w:spacing w:val="-1"/>
          <w:shd w:val="clear" w:color="auto" w:fill="3CC12E"/>
        </w:rPr>
        <w:t xml:space="preserve"> </w:t>
      </w:r>
      <w:r>
        <w:rPr>
          <w:color w:val="FFFFFF"/>
          <w:shd w:val="clear" w:color="auto" w:fill="3CC12E"/>
        </w:rPr>
        <w:t>TOUR</w:t>
      </w:r>
      <w:r>
        <w:rPr>
          <w:color w:val="FFFFFF"/>
          <w:spacing w:val="-2"/>
          <w:shd w:val="clear" w:color="auto" w:fill="3CC12E"/>
        </w:rPr>
        <w:t xml:space="preserve"> </w:t>
      </w:r>
      <w:r>
        <w:rPr>
          <w:color w:val="FFFFFF"/>
          <w:shd w:val="clear" w:color="auto" w:fill="3CC12E"/>
        </w:rPr>
        <w:t>BAO</w:t>
      </w:r>
      <w:r>
        <w:rPr>
          <w:color w:val="FFFFFF"/>
          <w:spacing w:val="-2"/>
          <w:shd w:val="clear" w:color="auto" w:fill="3CC12E"/>
        </w:rPr>
        <w:t xml:space="preserve"> </w:t>
      </w:r>
      <w:r>
        <w:rPr>
          <w:color w:val="FFFFFF"/>
          <w:spacing w:val="-4"/>
          <w:shd w:val="clear" w:color="auto" w:fill="3CC12E"/>
        </w:rPr>
        <w:t>GỒM:</w:t>
      </w:r>
      <w:r>
        <w:rPr>
          <w:color w:val="FFFFFF"/>
          <w:shd w:val="clear" w:color="auto" w:fill="3CC12E"/>
        </w:rPr>
        <w:tab/>
      </w:r>
    </w:p>
    <w:p w:rsidR="004E5E1A" w:rsidRDefault="000774E7">
      <w:pPr>
        <w:pStyle w:val="ListParagraph"/>
        <w:numPr>
          <w:ilvl w:val="0"/>
          <w:numId w:val="3"/>
        </w:numPr>
        <w:tabs>
          <w:tab w:val="left" w:pos="582"/>
        </w:tabs>
        <w:kinsoku w:val="0"/>
        <w:overflowPunct w:val="0"/>
        <w:spacing w:before="36"/>
        <w:rPr>
          <w:color w:val="000000"/>
          <w:spacing w:val="-4"/>
          <w:sz w:val="22"/>
          <w:szCs w:val="22"/>
        </w:rPr>
      </w:pPr>
      <w:r>
        <w:t>Vé</w:t>
      </w:r>
      <w:r>
        <w:rPr>
          <w:spacing w:val="-2"/>
        </w:rPr>
        <w:t xml:space="preserve"> </w:t>
      </w:r>
      <w:r>
        <w:t>máy</w:t>
      </w:r>
      <w:r>
        <w:rPr>
          <w:spacing w:val="-7"/>
        </w:rPr>
        <w:t xml:space="preserve"> </w:t>
      </w:r>
      <w:r>
        <w:t>bay</w:t>
      </w:r>
      <w:r>
        <w:rPr>
          <w:spacing w:val="-7"/>
        </w:rPr>
        <w:t xml:space="preserve"> </w:t>
      </w:r>
      <w:r>
        <w:t>khứ</w:t>
      </w:r>
      <w:r>
        <w:rPr>
          <w:spacing w:val="-3"/>
        </w:rPr>
        <w:t xml:space="preserve"> </w:t>
      </w:r>
      <w:r>
        <w:t>hồi theo</w:t>
      </w:r>
      <w:r>
        <w:rPr>
          <w:spacing w:val="-2"/>
        </w:rPr>
        <w:t xml:space="preserve"> </w:t>
      </w:r>
      <w:r>
        <w:t>đoàn</w:t>
      </w:r>
      <w:r>
        <w:rPr>
          <w:spacing w:val="-2"/>
        </w:rPr>
        <w:t xml:space="preserve"> </w:t>
      </w:r>
      <w:r>
        <w:t>của</w:t>
      </w:r>
      <w:r>
        <w:rPr>
          <w:spacing w:val="-3"/>
        </w:rPr>
        <w:t xml:space="preserve"> </w:t>
      </w:r>
      <w:r>
        <w:t>hãng</w:t>
      </w:r>
      <w:r>
        <w:rPr>
          <w:spacing w:val="-1"/>
        </w:rPr>
        <w:t xml:space="preserve"> </w:t>
      </w:r>
      <w:r>
        <w:rPr>
          <w:b/>
          <w:bCs/>
          <w:color w:val="FF0000"/>
        </w:rPr>
        <w:t>VIETJET</w:t>
      </w:r>
      <w:r>
        <w:rPr>
          <w:b/>
          <w:bCs/>
          <w:color w:val="FF0000"/>
          <w:spacing w:val="55"/>
        </w:rPr>
        <w:t xml:space="preserve"> </w:t>
      </w:r>
      <w:r>
        <w:rPr>
          <w:b/>
          <w:bCs/>
          <w:color w:val="FF0000"/>
        </w:rPr>
        <w:t>AIR</w:t>
      </w:r>
      <w:r>
        <w:rPr>
          <w:b/>
          <w:bCs/>
          <w:color w:val="FF0000"/>
          <w:spacing w:val="-2"/>
        </w:rPr>
        <w:t xml:space="preserve"> </w:t>
      </w:r>
      <w:r>
        <w:rPr>
          <w:color w:val="000000"/>
        </w:rPr>
        <w:t>(SG-ICN-SGN)</w:t>
      </w:r>
      <w:r>
        <w:rPr>
          <w:color w:val="000000"/>
          <w:spacing w:val="-2"/>
        </w:rPr>
        <w:t xml:space="preserve"> </w:t>
      </w:r>
      <w:r>
        <w:rPr>
          <w:color w:val="000000"/>
        </w:rPr>
        <w:t>20kg</w:t>
      </w:r>
      <w:r>
        <w:rPr>
          <w:color w:val="000000"/>
          <w:spacing w:val="-1"/>
        </w:rPr>
        <w:t xml:space="preserve"> </w:t>
      </w:r>
      <w:r>
        <w:rPr>
          <w:color w:val="000000"/>
        </w:rPr>
        <w:t>hành</w:t>
      </w:r>
      <w:r>
        <w:rPr>
          <w:color w:val="000000"/>
          <w:spacing w:val="-2"/>
        </w:rPr>
        <w:t xml:space="preserve"> </w:t>
      </w:r>
      <w:r>
        <w:rPr>
          <w:color w:val="000000"/>
        </w:rPr>
        <w:t>lý</w:t>
      </w:r>
      <w:r>
        <w:rPr>
          <w:color w:val="000000"/>
          <w:spacing w:val="-2"/>
        </w:rPr>
        <w:t xml:space="preserve"> </w:t>
      </w:r>
      <w:r>
        <w:rPr>
          <w:color w:val="000000"/>
        </w:rPr>
        <w:t>ký</w:t>
      </w:r>
      <w:r>
        <w:rPr>
          <w:color w:val="000000"/>
          <w:spacing w:val="-2"/>
        </w:rPr>
        <w:t xml:space="preserve"> </w:t>
      </w:r>
      <w:r>
        <w:rPr>
          <w:color w:val="000000"/>
        </w:rPr>
        <w:t>gửi</w:t>
      </w:r>
      <w:r>
        <w:rPr>
          <w:color w:val="000000"/>
          <w:spacing w:val="-3"/>
        </w:rPr>
        <w:t xml:space="preserve"> </w:t>
      </w:r>
      <w:r>
        <w:rPr>
          <w:color w:val="000000"/>
        </w:rPr>
        <w:t>+</w:t>
      </w:r>
      <w:r>
        <w:rPr>
          <w:color w:val="000000"/>
          <w:spacing w:val="-2"/>
        </w:rPr>
        <w:t xml:space="preserve"> </w:t>
      </w:r>
      <w:r>
        <w:rPr>
          <w:color w:val="000000"/>
        </w:rPr>
        <w:t>7kg</w:t>
      </w:r>
      <w:r>
        <w:rPr>
          <w:color w:val="000000"/>
          <w:spacing w:val="-1"/>
        </w:rPr>
        <w:t xml:space="preserve"> </w:t>
      </w:r>
      <w:r>
        <w:rPr>
          <w:color w:val="000000"/>
        </w:rPr>
        <w:t>xách</w:t>
      </w:r>
      <w:r>
        <w:rPr>
          <w:color w:val="000000"/>
          <w:spacing w:val="-2"/>
        </w:rPr>
        <w:t xml:space="preserve"> </w:t>
      </w:r>
      <w:r>
        <w:rPr>
          <w:color w:val="000000"/>
          <w:spacing w:val="-4"/>
        </w:rPr>
        <w:t>tay.</w:t>
      </w:r>
    </w:p>
    <w:p w:rsidR="004E5E1A" w:rsidRDefault="000774E7">
      <w:pPr>
        <w:pStyle w:val="ListParagraph"/>
        <w:numPr>
          <w:ilvl w:val="0"/>
          <w:numId w:val="3"/>
        </w:numPr>
        <w:tabs>
          <w:tab w:val="left" w:pos="582"/>
        </w:tabs>
        <w:kinsoku w:val="0"/>
        <w:overflowPunct w:val="0"/>
        <w:rPr>
          <w:color w:val="000000"/>
          <w:spacing w:val="-2"/>
          <w:sz w:val="22"/>
          <w:szCs w:val="22"/>
        </w:rPr>
      </w:pPr>
      <w:r>
        <w:t>Bảo</w:t>
      </w:r>
      <w:r>
        <w:rPr>
          <w:spacing w:val="-2"/>
        </w:rPr>
        <w:t xml:space="preserve"> </w:t>
      </w:r>
      <w:r>
        <w:t>hiểm</w:t>
      </w:r>
      <w:r>
        <w:rPr>
          <w:spacing w:val="-4"/>
        </w:rPr>
        <w:t xml:space="preserve"> </w:t>
      </w:r>
      <w:r>
        <w:t>du lịch</w:t>
      </w:r>
      <w:r>
        <w:rPr>
          <w:spacing w:val="-1"/>
        </w:rPr>
        <w:t xml:space="preserve"> </w:t>
      </w:r>
      <w:r>
        <w:t>Quốc</w:t>
      </w:r>
      <w:r>
        <w:rPr>
          <w:spacing w:val="-1"/>
        </w:rPr>
        <w:t xml:space="preserve"> </w:t>
      </w:r>
      <w:r>
        <w:t>tế</w:t>
      </w:r>
      <w:r>
        <w:rPr>
          <w:spacing w:val="-2"/>
        </w:rPr>
        <w:t xml:space="preserve"> </w:t>
      </w:r>
      <w:r>
        <w:t>suốt</w:t>
      </w:r>
      <w:r>
        <w:rPr>
          <w:spacing w:val="-3"/>
        </w:rPr>
        <w:t xml:space="preserve"> </w:t>
      </w:r>
      <w:r>
        <w:rPr>
          <w:spacing w:val="-2"/>
        </w:rPr>
        <w:t>tuyến.</w:t>
      </w:r>
    </w:p>
    <w:p w:rsidR="004E5E1A" w:rsidRDefault="000774E7">
      <w:pPr>
        <w:pStyle w:val="ListParagraph"/>
        <w:numPr>
          <w:ilvl w:val="0"/>
          <w:numId w:val="3"/>
        </w:numPr>
        <w:tabs>
          <w:tab w:val="left" w:pos="552"/>
        </w:tabs>
        <w:kinsoku w:val="0"/>
        <w:overflowPunct w:val="0"/>
        <w:ind w:left="552" w:hanging="330"/>
        <w:rPr>
          <w:color w:val="000000"/>
          <w:spacing w:val="-4"/>
          <w:sz w:val="22"/>
          <w:szCs w:val="22"/>
        </w:rPr>
      </w:pPr>
      <w:r>
        <w:t>Phí</w:t>
      </w:r>
      <w:r>
        <w:rPr>
          <w:spacing w:val="-1"/>
        </w:rPr>
        <w:t xml:space="preserve"> </w:t>
      </w:r>
      <w:r>
        <w:t>an ninh</w:t>
      </w:r>
      <w:r>
        <w:rPr>
          <w:spacing w:val="-1"/>
        </w:rPr>
        <w:t xml:space="preserve"> </w:t>
      </w:r>
      <w:r>
        <w:t xml:space="preserve">sân </w:t>
      </w:r>
      <w:proofErr w:type="gramStart"/>
      <w:r>
        <w:t>bay,bảo</w:t>
      </w:r>
      <w:proofErr w:type="gramEnd"/>
      <w:r>
        <w:rPr>
          <w:spacing w:val="-1"/>
        </w:rPr>
        <w:t xml:space="preserve"> </w:t>
      </w:r>
      <w:r>
        <w:t>hiểm</w:t>
      </w:r>
      <w:r>
        <w:rPr>
          <w:spacing w:val="-3"/>
        </w:rPr>
        <w:t xml:space="preserve"> </w:t>
      </w:r>
      <w:r>
        <w:t>hàng</w:t>
      </w:r>
      <w:r>
        <w:rPr>
          <w:spacing w:val="-1"/>
        </w:rPr>
        <w:t xml:space="preserve"> </w:t>
      </w:r>
      <w:r>
        <w:t>không thuế</w:t>
      </w:r>
      <w:r>
        <w:rPr>
          <w:spacing w:val="-2"/>
        </w:rPr>
        <w:t xml:space="preserve"> </w:t>
      </w:r>
      <w:r>
        <w:t>phi</w:t>
      </w:r>
      <w:r>
        <w:rPr>
          <w:spacing w:val="-1"/>
        </w:rPr>
        <w:t xml:space="preserve"> </w:t>
      </w:r>
      <w:r>
        <w:t>trường</w:t>
      </w:r>
      <w:r>
        <w:rPr>
          <w:spacing w:val="-1"/>
        </w:rPr>
        <w:t xml:space="preserve"> </w:t>
      </w:r>
      <w:r>
        <w:t>2 nước</w:t>
      </w:r>
      <w:r>
        <w:rPr>
          <w:spacing w:val="-1"/>
        </w:rPr>
        <w:t xml:space="preserve"> </w:t>
      </w:r>
      <w:r>
        <w:t>(có thể</w:t>
      </w:r>
      <w:r>
        <w:rPr>
          <w:spacing w:val="-2"/>
        </w:rPr>
        <w:t xml:space="preserve"> </w:t>
      </w:r>
      <w:r>
        <w:t>thay</w:t>
      </w:r>
      <w:r>
        <w:rPr>
          <w:spacing w:val="-5"/>
        </w:rPr>
        <w:t xml:space="preserve"> </w:t>
      </w:r>
      <w:r>
        <w:t>đổi lúc xuất</w:t>
      </w:r>
      <w:r>
        <w:rPr>
          <w:spacing w:val="-2"/>
        </w:rPr>
        <w:t xml:space="preserve"> </w:t>
      </w:r>
      <w:r>
        <w:rPr>
          <w:spacing w:val="-4"/>
        </w:rPr>
        <w:t>vé).</w:t>
      </w:r>
    </w:p>
    <w:p w:rsidR="004E5E1A" w:rsidRDefault="000774E7">
      <w:pPr>
        <w:pStyle w:val="ListParagraph"/>
        <w:numPr>
          <w:ilvl w:val="0"/>
          <w:numId w:val="3"/>
        </w:numPr>
        <w:tabs>
          <w:tab w:val="left" w:pos="582"/>
        </w:tabs>
        <w:kinsoku w:val="0"/>
        <w:overflowPunct w:val="0"/>
        <w:ind w:left="942" w:right="984" w:hanging="720"/>
        <w:rPr>
          <w:color w:val="000000"/>
          <w:sz w:val="22"/>
          <w:szCs w:val="22"/>
        </w:rPr>
      </w:pPr>
      <w:r>
        <w:t>Khách</w:t>
      </w:r>
      <w:r>
        <w:rPr>
          <w:spacing w:val="-2"/>
        </w:rPr>
        <w:t xml:space="preserve"> </w:t>
      </w:r>
      <w:r>
        <w:t>sạn</w:t>
      </w:r>
      <w:r>
        <w:rPr>
          <w:spacing w:val="-2"/>
        </w:rPr>
        <w:t xml:space="preserve"> </w:t>
      </w:r>
      <w:r>
        <w:t>tiêu</w:t>
      </w:r>
      <w:r>
        <w:rPr>
          <w:spacing w:val="-2"/>
        </w:rPr>
        <w:t xml:space="preserve"> </w:t>
      </w:r>
      <w:r>
        <w:t>chuẩn</w:t>
      </w:r>
      <w:r>
        <w:rPr>
          <w:spacing w:val="-2"/>
        </w:rPr>
        <w:t xml:space="preserve"> </w:t>
      </w:r>
      <w:r>
        <w:t>“4*</w:t>
      </w:r>
      <w:r>
        <w:rPr>
          <w:spacing w:val="-3"/>
        </w:rPr>
        <w:t xml:space="preserve"> </w:t>
      </w:r>
      <w:r>
        <w:t>Hàn</w:t>
      </w:r>
      <w:r>
        <w:rPr>
          <w:spacing w:val="-2"/>
        </w:rPr>
        <w:t xml:space="preserve"> </w:t>
      </w:r>
      <w:r>
        <w:t>Quốc”:</w:t>
      </w:r>
      <w:r>
        <w:rPr>
          <w:spacing w:val="-4"/>
        </w:rPr>
        <w:t xml:space="preserve"> </w:t>
      </w:r>
      <w:r>
        <w:t>(2</w:t>
      </w:r>
      <w:r>
        <w:rPr>
          <w:spacing w:val="-2"/>
        </w:rPr>
        <w:t xml:space="preserve"> </w:t>
      </w:r>
      <w:r>
        <w:t>người/phòng</w:t>
      </w:r>
      <w:r>
        <w:rPr>
          <w:spacing w:val="-2"/>
        </w:rPr>
        <w:t xml:space="preserve"> </w:t>
      </w:r>
      <w:r>
        <w:t>–</w:t>
      </w:r>
      <w:r>
        <w:rPr>
          <w:spacing w:val="-2"/>
        </w:rPr>
        <w:t xml:space="preserve"> </w:t>
      </w:r>
      <w:r>
        <w:t>phòng</w:t>
      </w:r>
      <w:r>
        <w:rPr>
          <w:spacing w:val="-2"/>
        </w:rPr>
        <w:t xml:space="preserve"> </w:t>
      </w:r>
      <w:r>
        <w:t>3</w:t>
      </w:r>
      <w:r>
        <w:rPr>
          <w:spacing w:val="-2"/>
        </w:rPr>
        <w:t xml:space="preserve"> </w:t>
      </w:r>
      <w:r>
        <w:t>người</w:t>
      </w:r>
      <w:r>
        <w:rPr>
          <w:spacing w:val="-3"/>
        </w:rPr>
        <w:t xml:space="preserve"> </w:t>
      </w:r>
      <w:r>
        <w:t>trường</w:t>
      </w:r>
      <w:r>
        <w:rPr>
          <w:spacing w:val="-2"/>
        </w:rPr>
        <w:t xml:space="preserve"> </w:t>
      </w:r>
      <w:r>
        <w:t>hợp</w:t>
      </w:r>
      <w:r>
        <w:rPr>
          <w:spacing w:val="-2"/>
        </w:rPr>
        <w:t xml:space="preserve"> </w:t>
      </w:r>
      <w:r>
        <w:t>đi</w:t>
      </w:r>
      <w:r>
        <w:rPr>
          <w:spacing w:val="-3"/>
        </w:rPr>
        <w:t xml:space="preserve"> </w:t>
      </w:r>
      <w:r>
        <w:t>lẻ</w:t>
      </w:r>
      <w:r>
        <w:rPr>
          <w:spacing w:val="-3"/>
        </w:rPr>
        <w:t xml:space="preserve"> </w:t>
      </w:r>
      <w:r>
        <w:t>nam</w:t>
      </w:r>
      <w:r>
        <w:rPr>
          <w:spacing w:val="-3"/>
        </w:rPr>
        <w:t xml:space="preserve"> </w:t>
      </w:r>
      <w:r>
        <w:t>hoặc</w:t>
      </w:r>
      <w:r>
        <w:rPr>
          <w:spacing w:val="-2"/>
        </w:rPr>
        <w:t xml:space="preserve"> </w:t>
      </w:r>
      <w:r>
        <w:t xml:space="preserve">nữ). Seoul 4*: </w:t>
      </w:r>
      <w:r>
        <w:rPr>
          <w:b/>
          <w:bCs/>
        </w:rPr>
        <w:t>Golden seoul, Sono Calm, Standford</w:t>
      </w:r>
      <w:r>
        <w:t>...</w:t>
      </w:r>
    </w:p>
    <w:p w:rsidR="004E5E1A" w:rsidRDefault="000774E7">
      <w:pPr>
        <w:pStyle w:val="ListParagraph"/>
        <w:numPr>
          <w:ilvl w:val="0"/>
          <w:numId w:val="3"/>
        </w:numPr>
        <w:tabs>
          <w:tab w:val="left" w:pos="492"/>
        </w:tabs>
        <w:kinsoku w:val="0"/>
        <w:overflowPunct w:val="0"/>
        <w:spacing w:before="1"/>
        <w:ind w:left="492" w:hanging="270"/>
        <w:rPr>
          <w:color w:val="000000"/>
          <w:spacing w:val="-2"/>
          <w:sz w:val="22"/>
          <w:szCs w:val="22"/>
        </w:rPr>
      </w:pPr>
      <w:r>
        <w:t>Các</w:t>
      </w:r>
      <w:r>
        <w:rPr>
          <w:spacing w:val="-3"/>
        </w:rPr>
        <w:t xml:space="preserve"> </w:t>
      </w:r>
      <w:r>
        <w:t>bữa</w:t>
      </w:r>
      <w:r>
        <w:rPr>
          <w:spacing w:val="-1"/>
        </w:rPr>
        <w:t xml:space="preserve"> </w:t>
      </w:r>
      <w:r>
        <w:t>ăn như</w:t>
      </w:r>
      <w:r>
        <w:rPr>
          <w:spacing w:val="-1"/>
        </w:rPr>
        <w:t xml:space="preserve"> </w:t>
      </w:r>
      <w:r>
        <w:t xml:space="preserve">chương </w:t>
      </w:r>
      <w:r>
        <w:rPr>
          <w:spacing w:val="-2"/>
        </w:rPr>
        <w:t>trình.</w:t>
      </w:r>
    </w:p>
    <w:p w:rsidR="004E5E1A" w:rsidRDefault="000774E7">
      <w:pPr>
        <w:pStyle w:val="ListParagraph"/>
        <w:numPr>
          <w:ilvl w:val="0"/>
          <w:numId w:val="3"/>
        </w:numPr>
        <w:tabs>
          <w:tab w:val="left" w:pos="492"/>
        </w:tabs>
        <w:kinsoku w:val="0"/>
        <w:overflowPunct w:val="0"/>
        <w:ind w:left="492" w:hanging="270"/>
        <w:rPr>
          <w:color w:val="000000"/>
          <w:spacing w:val="-4"/>
          <w:sz w:val="22"/>
          <w:szCs w:val="22"/>
        </w:rPr>
      </w:pPr>
      <w:r>
        <w:t>Visa</w:t>
      </w:r>
      <w:r>
        <w:rPr>
          <w:spacing w:val="-3"/>
        </w:rPr>
        <w:t xml:space="preserve"> </w:t>
      </w:r>
      <w:r>
        <w:t>nhập</w:t>
      </w:r>
      <w:r>
        <w:rPr>
          <w:spacing w:val="-2"/>
        </w:rPr>
        <w:t xml:space="preserve"> </w:t>
      </w:r>
      <w:r>
        <w:t>cảnh</w:t>
      </w:r>
      <w:r>
        <w:rPr>
          <w:spacing w:val="-2"/>
        </w:rPr>
        <w:t xml:space="preserve"> </w:t>
      </w:r>
      <w:r>
        <w:t>Hàn</w:t>
      </w:r>
      <w:r>
        <w:rPr>
          <w:spacing w:val="-1"/>
        </w:rPr>
        <w:t xml:space="preserve"> </w:t>
      </w:r>
      <w:r>
        <w:t>Quốc</w:t>
      </w:r>
      <w:r>
        <w:rPr>
          <w:spacing w:val="-3"/>
        </w:rPr>
        <w:t xml:space="preserve"> </w:t>
      </w:r>
      <w:r>
        <w:t>1</w:t>
      </w:r>
      <w:r>
        <w:rPr>
          <w:spacing w:val="-2"/>
        </w:rPr>
        <w:t xml:space="preserve"> </w:t>
      </w:r>
      <w:r>
        <w:rPr>
          <w:spacing w:val="-4"/>
        </w:rPr>
        <w:t>lần.</w:t>
      </w:r>
    </w:p>
    <w:p w:rsidR="004E5E1A" w:rsidRDefault="000774E7">
      <w:pPr>
        <w:pStyle w:val="ListParagraph"/>
        <w:numPr>
          <w:ilvl w:val="0"/>
          <w:numId w:val="3"/>
        </w:numPr>
        <w:tabs>
          <w:tab w:val="left" w:pos="492"/>
        </w:tabs>
        <w:kinsoku w:val="0"/>
        <w:overflowPunct w:val="0"/>
        <w:ind w:left="492" w:hanging="270"/>
        <w:rPr>
          <w:color w:val="000000"/>
          <w:spacing w:val="-2"/>
          <w:sz w:val="22"/>
          <w:szCs w:val="22"/>
        </w:rPr>
      </w:pPr>
      <w:r>
        <w:t>Vé</w:t>
      </w:r>
      <w:r>
        <w:rPr>
          <w:spacing w:val="-1"/>
        </w:rPr>
        <w:t xml:space="preserve"> </w:t>
      </w:r>
      <w:r>
        <w:t>tham</w:t>
      </w:r>
      <w:r>
        <w:rPr>
          <w:spacing w:val="-4"/>
        </w:rPr>
        <w:t xml:space="preserve"> </w:t>
      </w:r>
      <w:r>
        <w:t>quan như</w:t>
      </w:r>
      <w:r>
        <w:rPr>
          <w:spacing w:val="-1"/>
        </w:rPr>
        <w:t xml:space="preserve"> </w:t>
      </w:r>
      <w:r>
        <w:t xml:space="preserve">chương </w:t>
      </w:r>
      <w:r>
        <w:rPr>
          <w:spacing w:val="-2"/>
        </w:rPr>
        <w:t>trình.</w:t>
      </w:r>
    </w:p>
    <w:p w:rsidR="004E5E1A" w:rsidRDefault="000774E7">
      <w:pPr>
        <w:pStyle w:val="ListParagraph"/>
        <w:numPr>
          <w:ilvl w:val="0"/>
          <w:numId w:val="3"/>
        </w:numPr>
        <w:tabs>
          <w:tab w:val="left" w:pos="492"/>
        </w:tabs>
        <w:kinsoku w:val="0"/>
        <w:overflowPunct w:val="0"/>
        <w:ind w:left="492" w:hanging="270"/>
        <w:rPr>
          <w:color w:val="000000"/>
          <w:spacing w:val="-2"/>
          <w:sz w:val="22"/>
          <w:szCs w:val="22"/>
        </w:rPr>
      </w:pPr>
      <w:r>
        <w:t>Xe</w:t>
      </w:r>
      <w:r>
        <w:rPr>
          <w:spacing w:val="-2"/>
        </w:rPr>
        <w:t xml:space="preserve"> </w:t>
      </w:r>
      <w:r>
        <w:t>máy</w:t>
      </w:r>
      <w:r>
        <w:rPr>
          <w:spacing w:val="-6"/>
        </w:rPr>
        <w:t xml:space="preserve"> </w:t>
      </w:r>
      <w:r>
        <w:t>lạnh</w:t>
      </w:r>
      <w:r>
        <w:rPr>
          <w:spacing w:val="-2"/>
        </w:rPr>
        <w:t xml:space="preserve"> </w:t>
      </w:r>
      <w:r>
        <w:t>vận chuyển</w:t>
      </w:r>
      <w:r>
        <w:rPr>
          <w:spacing w:val="-2"/>
        </w:rPr>
        <w:t xml:space="preserve"> </w:t>
      </w:r>
      <w:r>
        <w:t xml:space="preserve">suốt </w:t>
      </w:r>
      <w:r>
        <w:rPr>
          <w:spacing w:val="-2"/>
        </w:rPr>
        <w:t>tuyến.</w:t>
      </w:r>
    </w:p>
    <w:p w:rsidR="004E5E1A" w:rsidRDefault="000774E7">
      <w:pPr>
        <w:pStyle w:val="ListParagraph"/>
        <w:numPr>
          <w:ilvl w:val="0"/>
          <w:numId w:val="3"/>
        </w:numPr>
        <w:tabs>
          <w:tab w:val="left" w:pos="492"/>
        </w:tabs>
        <w:kinsoku w:val="0"/>
        <w:overflowPunct w:val="0"/>
        <w:ind w:left="492" w:hanging="270"/>
        <w:rPr>
          <w:color w:val="000000"/>
          <w:spacing w:val="-2"/>
          <w:sz w:val="22"/>
          <w:szCs w:val="22"/>
        </w:rPr>
      </w:pPr>
      <w:r>
        <w:t>Phục</w:t>
      </w:r>
      <w:r>
        <w:rPr>
          <w:spacing w:val="-1"/>
        </w:rPr>
        <w:t xml:space="preserve"> </w:t>
      </w:r>
      <w:r>
        <w:t>vụ</w:t>
      </w:r>
      <w:r>
        <w:rPr>
          <w:spacing w:val="-1"/>
        </w:rPr>
        <w:t xml:space="preserve"> </w:t>
      </w:r>
      <w:r>
        <w:t>1</w:t>
      </w:r>
      <w:r>
        <w:rPr>
          <w:spacing w:val="-1"/>
        </w:rPr>
        <w:t xml:space="preserve"> </w:t>
      </w:r>
      <w:r>
        <w:t>chai</w:t>
      </w:r>
      <w:r>
        <w:rPr>
          <w:spacing w:val="-2"/>
        </w:rPr>
        <w:t xml:space="preserve"> </w:t>
      </w:r>
      <w:r>
        <w:t xml:space="preserve">nước </w:t>
      </w:r>
      <w:r>
        <w:rPr>
          <w:spacing w:val="-2"/>
        </w:rPr>
        <w:t>suối/khách/ngày.</w:t>
      </w:r>
    </w:p>
    <w:p w:rsidR="004E5E1A" w:rsidRDefault="000774E7">
      <w:pPr>
        <w:pStyle w:val="ListParagraph"/>
        <w:numPr>
          <w:ilvl w:val="0"/>
          <w:numId w:val="3"/>
        </w:numPr>
        <w:tabs>
          <w:tab w:val="left" w:pos="560"/>
        </w:tabs>
        <w:kinsoku w:val="0"/>
        <w:overflowPunct w:val="0"/>
        <w:ind w:left="560"/>
        <w:rPr>
          <w:color w:val="000000"/>
          <w:spacing w:val="-2"/>
        </w:rPr>
      </w:pPr>
      <w:r>
        <w:t>Trưởng</w:t>
      </w:r>
      <w:r>
        <w:rPr>
          <w:spacing w:val="-1"/>
        </w:rPr>
        <w:t xml:space="preserve"> </w:t>
      </w:r>
      <w:r>
        <w:t>đoàn</w:t>
      </w:r>
      <w:r>
        <w:rPr>
          <w:spacing w:val="-1"/>
        </w:rPr>
        <w:t xml:space="preserve"> </w:t>
      </w:r>
      <w:r>
        <w:t>và</w:t>
      </w:r>
      <w:r>
        <w:rPr>
          <w:spacing w:val="-2"/>
        </w:rPr>
        <w:t xml:space="preserve"> </w:t>
      </w:r>
      <w:r>
        <w:t>HDV</w:t>
      </w:r>
      <w:r>
        <w:rPr>
          <w:spacing w:val="-2"/>
        </w:rPr>
        <w:t xml:space="preserve"> </w:t>
      </w:r>
      <w:r>
        <w:t>địa phương</w:t>
      </w:r>
      <w:r>
        <w:rPr>
          <w:spacing w:val="-1"/>
        </w:rPr>
        <w:t xml:space="preserve"> </w:t>
      </w:r>
      <w:r>
        <w:t>phục</w:t>
      </w:r>
      <w:r>
        <w:rPr>
          <w:spacing w:val="-1"/>
        </w:rPr>
        <w:t xml:space="preserve"> </w:t>
      </w:r>
      <w:r>
        <w:t>vụ suốt</w:t>
      </w:r>
      <w:r>
        <w:rPr>
          <w:spacing w:val="-2"/>
        </w:rPr>
        <w:t xml:space="preserve"> </w:t>
      </w:r>
      <w:r>
        <w:t>tuyến theo chương</w:t>
      </w:r>
      <w:r>
        <w:rPr>
          <w:spacing w:val="-1"/>
        </w:rPr>
        <w:t xml:space="preserve"> </w:t>
      </w:r>
      <w:r>
        <w:rPr>
          <w:spacing w:val="-2"/>
        </w:rPr>
        <w:t>trình.</w:t>
      </w:r>
    </w:p>
    <w:p w:rsidR="004E5E1A" w:rsidRDefault="000774E7">
      <w:pPr>
        <w:pStyle w:val="Heading1"/>
        <w:tabs>
          <w:tab w:val="left" w:pos="11367"/>
        </w:tabs>
        <w:kinsoku w:val="0"/>
        <w:overflowPunct w:val="0"/>
        <w:spacing w:before="52"/>
        <w:rPr>
          <w:color w:val="FFFFFF"/>
          <w:spacing w:val="41"/>
        </w:rPr>
      </w:pPr>
      <w:r>
        <w:rPr>
          <w:color w:val="FFFFFF"/>
          <w:spacing w:val="41"/>
          <w:shd w:val="clear" w:color="auto" w:fill="3CC12E"/>
        </w:rPr>
        <w:t xml:space="preserve"> </w:t>
      </w:r>
      <w:r>
        <w:rPr>
          <w:color w:val="FFFFFF"/>
          <w:shd w:val="clear" w:color="auto" w:fill="3CC12E"/>
        </w:rPr>
        <w:t>GIÁ</w:t>
      </w:r>
      <w:r>
        <w:rPr>
          <w:color w:val="FFFFFF"/>
          <w:spacing w:val="-2"/>
          <w:shd w:val="clear" w:color="auto" w:fill="3CC12E"/>
        </w:rPr>
        <w:t xml:space="preserve"> </w:t>
      </w:r>
      <w:r>
        <w:rPr>
          <w:color w:val="FFFFFF"/>
          <w:shd w:val="clear" w:color="auto" w:fill="3CC12E"/>
        </w:rPr>
        <w:t>TOUR</w:t>
      </w:r>
      <w:r>
        <w:rPr>
          <w:color w:val="FFFFFF"/>
          <w:spacing w:val="-2"/>
          <w:shd w:val="clear" w:color="auto" w:fill="3CC12E"/>
        </w:rPr>
        <w:t xml:space="preserve"> </w:t>
      </w:r>
      <w:r>
        <w:rPr>
          <w:color w:val="FFFFFF"/>
          <w:shd w:val="clear" w:color="auto" w:fill="3CC12E"/>
        </w:rPr>
        <w:t>KHÔNG</w:t>
      </w:r>
      <w:r>
        <w:rPr>
          <w:color w:val="FFFFFF"/>
          <w:spacing w:val="-3"/>
          <w:shd w:val="clear" w:color="auto" w:fill="3CC12E"/>
        </w:rPr>
        <w:t xml:space="preserve"> </w:t>
      </w:r>
      <w:r>
        <w:rPr>
          <w:color w:val="FFFFFF"/>
          <w:shd w:val="clear" w:color="auto" w:fill="3CC12E"/>
        </w:rPr>
        <w:t>BAO</w:t>
      </w:r>
      <w:r>
        <w:rPr>
          <w:color w:val="FFFFFF"/>
          <w:spacing w:val="-3"/>
          <w:shd w:val="clear" w:color="auto" w:fill="3CC12E"/>
        </w:rPr>
        <w:t xml:space="preserve"> </w:t>
      </w:r>
      <w:r>
        <w:rPr>
          <w:color w:val="FFFFFF"/>
          <w:spacing w:val="-4"/>
          <w:shd w:val="clear" w:color="auto" w:fill="3CC12E"/>
        </w:rPr>
        <w:t>GỒM:</w:t>
      </w:r>
      <w:r>
        <w:rPr>
          <w:color w:val="FFFFFF"/>
          <w:shd w:val="clear" w:color="auto" w:fill="3CC12E"/>
        </w:rPr>
        <w:tab/>
      </w:r>
    </w:p>
    <w:p w:rsidR="004E5E1A" w:rsidRDefault="000774E7">
      <w:pPr>
        <w:pStyle w:val="ListParagraph"/>
        <w:numPr>
          <w:ilvl w:val="0"/>
          <w:numId w:val="2"/>
        </w:numPr>
        <w:tabs>
          <w:tab w:val="left" w:pos="582"/>
        </w:tabs>
        <w:kinsoku w:val="0"/>
        <w:overflowPunct w:val="0"/>
        <w:spacing w:before="40"/>
        <w:rPr>
          <w:spacing w:val="-2"/>
        </w:rPr>
      </w:pPr>
      <w:r>
        <w:t>Chi</w:t>
      </w:r>
      <w:r>
        <w:rPr>
          <w:spacing w:val="-2"/>
        </w:rPr>
        <w:t xml:space="preserve"> </w:t>
      </w:r>
      <w:r>
        <w:t>phí</w:t>
      </w:r>
      <w:r>
        <w:rPr>
          <w:spacing w:val="-2"/>
        </w:rPr>
        <w:t xml:space="preserve"> </w:t>
      </w:r>
      <w:r>
        <w:t>cá</w:t>
      </w:r>
      <w:r>
        <w:rPr>
          <w:spacing w:val="-1"/>
        </w:rPr>
        <w:t xml:space="preserve"> </w:t>
      </w:r>
      <w:r>
        <w:t>nhân,</w:t>
      </w:r>
      <w:r>
        <w:rPr>
          <w:spacing w:val="-1"/>
        </w:rPr>
        <w:t xml:space="preserve"> </w:t>
      </w:r>
      <w:r>
        <w:t>hành lý</w:t>
      </w:r>
      <w:r>
        <w:rPr>
          <w:spacing w:val="-1"/>
        </w:rPr>
        <w:t xml:space="preserve"> </w:t>
      </w:r>
      <w:r>
        <w:t>quá</w:t>
      </w:r>
      <w:r>
        <w:rPr>
          <w:spacing w:val="-1"/>
        </w:rPr>
        <w:t xml:space="preserve"> </w:t>
      </w:r>
      <w:r>
        <w:t>cước,</w:t>
      </w:r>
      <w:r>
        <w:rPr>
          <w:spacing w:val="-1"/>
        </w:rPr>
        <w:t xml:space="preserve"> </w:t>
      </w:r>
      <w:r>
        <w:t>điện thoại,</w:t>
      </w:r>
      <w:r>
        <w:rPr>
          <w:spacing w:val="-1"/>
        </w:rPr>
        <w:t xml:space="preserve"> </w:t>
      </w:r>
      <w:r>
        <w:t>giặt</w:t>
      </w:r>
      <w:r>
        <w:rPr>
          <w:spacing w:val="-2"/>
        </w:rPr>
        <w:t xml:space="preserve"> </w:t>
      </w:r>
      <w:r>
        <w:t>ủi,</w:t>
      </w:r>
      <w:r>
        <w:rPr>
          <w:spacing w:val="-1"/>
        </w:rPr>
        <w:t xml:space="preserve"> </w:t>
      </w:r>
      <w:r>
        <w:t>tham</w:t>
      </w:r>
      <w:r>
        <w:rPr>
          <w:spacing w:val="-2"/>
        </w:rPr>
        <w:t xml:space="preserve"> </w:t>
      </w:r>
      <w:r>
        <w:t>quan ngoài</w:t>
      </w:r>
      <w:r>
        <w:rPr>
          <w:spacing w:val="-2"/>
        </w:rPr>
        <w:t xml:space="preserve"> </w:t>
      </w:r>
      <w:r>
        <w:t xml:space="preserve">chương </w:t>
      </w:r>
      <w:r>
        <w:rPr>
          <w:spacing w:val="-2"/>
        </w:rPr>
        <w:t>trình.</w:t>
      </w:r>
    </w:p>
    <w:p w:rsidR="004E5E1A" w:rsidRDefault="000774E7">
      <w:pPr>
        <w:pStyle w:val="ListParagraph"/>
        <w:numPr>
          <w:ilvl w:val="0"/>
          <w:numId w:val="2"/>
        </w:numPr>
        <w:tabs>
          <w:tab w:val="left" w:pos="582"/>
        </w:tabs>
        <w:kinsoku w:val="0"/>
        <w:overflowPunct w:val="0"/>
        <w:rPr>
          <w:b/>
          <w:bCs/>
          <w:color w:val="FF0000"/>
          <w:spacing w:val="-2"/>
        </w:rPr>
      </w:pPr>
      <w:r>
        <w:t>Phụ</w:t>
      </w:r>
      <w:r>
        <w:rPr>
          <w:spacing w:val="-2"/>
        </w:rPr>
        <w:t xml:space="preserve"> </w:t>
      </w:r>
      <w:r>
        <w:t>thu</w:t>
      </w:r>
      <w:r>
        <w:rPr>
          <w:spacing w:val="-1"/>
        </w:rPr>
        <w:t xml:space="preserve"> </w:t>
      </w:r>
      <w:r>
        <w:t>phòng</w:t>
      </w:r>
      <w:r>
        <w:rPr>
          <w:spacing w:val="-1"/>
        </w:rPr>
        <w:t xml:space="preserve"> </w:t>
      </w:r>
      <w:r>
        <w:t>đơn</w:t>
      </w:r>
      <w:r>
        <w:rPr>
          <w:spacing w:val="-2"/>
        </w:rPr>
        <w:t xml:space="preserve"> </w:t>
      </w:r>
      <w:r>
        <w:t>(nếu</w:t>
      </w:r>
      <w:r>
        <w:rPr>
          <w:spacing w:val="-1"/>
        </w:rPr>
        <w:t xml:space="preserve"> </w:t>
      </w:r>
      <w:r>
        <w:t>có)</w:t>
      </w:r>
      <w:r>
        <w:rPr>
          <w:spacing w:val="-1"/>
        </w:rPr>
        <w:t xml:space="preserve"> </w:t>
      </w:r>
      <w:r>
        <w:rPr>
          <w:b/>
          <w:bCs/>
          <w:color w:val="FF0000"/>
          <w:spacing w:val="-2"/>
        </w:rPr>
        <w:t>(7.800.000VNĐ).</w:t>
      </w:r>
    </w:p>
    <w:p w:rsidR="004E5E1A" w:rsidRDefault="000774E7">
      <w:pPr>
        <w:pStyle w:val="ListParagraph"/>
        <w:numPr>
          <w:ilvl w:val="0"/>
          <w:numId w:val="2"/>
        </w:numPr>
        <w:tabs>
          <w:tab w:val="left" w:pos="582"/>
        </w:tabs>
        <w:kinsoku w:val="0"/>
        <w:overflowPunct w:val="0"/>
        <w:rPr>
          <w:spacing w:val="-4"/>
        </w:rPr>
      </w:pPr>
      <w:r>
        <w:t>Visa</w:t>
      </w:r>
      <w:r>
        <w:rPr>
          <w:spacing w:val="-2"/>
        </w:rPr>
        <w:t xml:space="preserve"> </w:t>
      </w:r>
      <w:r>
        <w:t>tái</w:t>
      </w:r>
      <w:r>
        <w:rPr>
          <w:spacing w:val="-2"/>
        </w:rPr>
        <w:t xml:space="preserve"> </w:t>
      </w:r>
      <w:r>
        <w:t>nhập</w:t>
      </w:r>
      <w:r>
        <w:rPr>
          <w:spacing w:val="-1"/>
        </w:rPr>
        <w:t xml:space="preserve"> </w:t>
      </w:r>
      <w:r>
        <w:t>Việt</w:t>
      </w:r>
      <w:r>
        <w:rPr>
          <w:spacing w:val="-3"/>
        </w:rPr>
        <w:t xml:space="preserve"> </w:t>
      </w:r>
      <w:r>
        <w:t>Nam</w:t>
      </w:r>
      <w:r>
        <w:rPr>
          <w:spacing w:val="-4"/>
        </w:rPr>
        <w:t xml:space="preserve"> </w:t>
      </w:r>
      <w:r>
        <w:t>cho</w:t>
      </w:r>
      <w:r>
        <w:rPr>
          <w:spacing w:val="-1"/>
        </w:rPr>
        <w:t xml:space="preserve"> </w:t>
      </w:r>
      <w:r>
        <w:t>khách</w:t>
      </w:r>
      <w:r>
        <w:rPr>
          <w:spacing w:val="-2"/>
        </w:rPr>
        <w:t xml:space="preserve"> </w:t>
      </w:r>
      <w:r>
        <w:t>quốc</w:t>
      </w:r>
      <w:r>
        <w:rPr>
          <w:spacing w:val="-1"/>
        </w:rPr>
        <w:t xml:space="preserve"> </w:t>
      </w:r>
      <w:r>
        <w:t>tịch</w:t>
      </w:r>
      <w:r>
        <w:rPr>
          <w:spacing w:val="-1"/>
        </w:rPr>
        <w:t xml:space="preserve"> </w:t>
      </w:r>
      <w:r>
        <w:t>nước</w:t>
      </w:r>
      <w:r>
        <w:rPr>
          <w:spacing w:val="-1"/>
        </w:rPr>
        <w:t xml:space="preserve"> </w:t>
      </w:r>
      <w:r>
        <w:t>ngoài</w:t>
      </w:r>
      <w:r>
        <w:rPr>
          <w:spacing w:val="-4"/>
        </w:rPr>
        <w:t xml:space="preserve"> </w:t>
      </w:r>
      <w:r>
        <w:t xml:space="preserve">(nếu </w:t>
      </w:r>
      <w:r>
        <w:rPr>
          <w:spacing w:val="-4"/>
        </w:rPr>
        <w:t>có):</w:t>
      </w:r>
    </w:p>
    <w:p w:rsidR="004E5E1A" w:rsidRDefault="000774E7">
      <w:pPr>
        <w:pStyle w:val="ListParagraph"/>
        <w:numPr>
          <w:ilvl w:val="0"/>
          <w:numId w:val="2"/>
        </w:numPr>
        <w:tabs>
          <w:tab w:val="left" w:pos="582"/>
        </w:tabs>
        <w:kinsoku w:val="0"/>
        <w:overflowPunct w:val="0"/>
        <w:rPr>
          <w:b/>
          <w:bCs/>
          <w:color w:val="FF0000"/>
          <w:spacing w:val="-2"/>
        </w:rPr>
      </w:pPr>
      <w:r>
        <w:t>Tips</w:t>
      </w:r>
      <w:r>
        <w:rPr>
          <w:spacing w:val="-1"/>
        </w:rPr>
        <w:t xml:space="preserve"> </w:t>
      </w:r>
      <w:r>
        <w:t>cho</w:t>
      </w:r>
      <w:r>
        <w:rPr>
          <w:spacing w:val="-1"/>
        </w:rPr>
        <w:t xml:space="preserve"> </w:t>
      </w:r>
      <w:r>
        <w:t>tài</w:t>
      </w:r>
      <w:r>
        <w:rPr>
          <w:spacing w:val="-2"/>
        </w:rPr>
        <w:t xml:space="preserve"> </w:t>
      </w:r>
      <w:r>
        <w:t>xế</w:t>
      </w:r>
      <w:r>
        <w:rPr>
          <w:spacing w:val="-2"/>
        </w:rPr>
        <w:t xml:space="preserve"> </w:t>
      </w:r>
      <w:r>
        <w:t>địa</w:t>
      </w:r>
      <w:r>
        <w:rPr>
          <w:spacing w:val="-1"/>
        </w:rPr>
        <w:t xml:space="preserve"> </w:t>
      </w:r>
      <w:r>
        <w:t>phương và</w:t>
      </w:r>
      <w:r>
        <w:rPr>
          <w:spacing w:val="-2"/>
        </w:rPr>
        <w:t xml:space="preserve"> </w:t>
      </w:r>
      <w:r>
        <w:t>hướng</w:t>
      </w:r>
      <w:r>
        <w:rPr>
          <w:spacing w:val="-1"/>
        </w:rPr>
        <w:t xml:space="preserve"> </w:t>
      </w:r>
      <w:r>
        <w:t>dẫn viên mức đề</w:t>
      </w:r>
      <w:r>
        <w:rPr>
          <w:spacing w:val="-2"/>
        </w:rPr>
        <w:t xml:space="preserve"> </w:t>
      </w:r>
      <w:r>
        <w:t>nghị:</w:t>
      </w:r>
      <w:r>
        <w:rPr>
          <w:spacing w:val="-2"/>
        </w:rPr>
        <w:t xml:space="preserve"> </w:t>
      </w:r>
      <w:r>
        <w:rPr>
          <w:b/>
          <w:bCs/>
          <w:color w:val="FF0000"/>
        </w:rPr>
        <w:t>(945.000VNĐ/khách ~</w:t>
      </w:r>
      <w:r>
        <w:rPr>
          <w:b/>
          <w:bCs/>
          <w:color w:val="FF0000"/>
          <w:spacing w:val="-2"/>
        </w:rPr>
        <w:t xml:space="preserve"> 35USD).</w:t>
      </w:r>
    </w:p>
    <w:p w:rsidR="004E5E1A" w:rsidRDefault="000774E7">
      <w:pPr>
        <w:pStyle w:val="Heading1"/>
        <w:tabs>
          <w:tab w:val="left" w:pos="11367"/>
        </w:tabs>
        <w:kinsoku w:val="0"/>
        <w:overflowPunct w:val="0"/>
        <w:rPr>
          <w:color w:val="FFFFFF"/>
          <w:spacing w:val="42"/>
        </w:rPr>
      </w:pPr>
      <w:r>
        <w:rPr>
          <w:color w:val="FFFFFF"/>
          <w:spacing w:val="42"/>
          <w:shd w:val="clear" w:color="auto" w:fill="3CC12E"/>
        </w:rPr>
        <w:t xml:space="preserve"> </w:t>
      </w:r>
      <w:r>
        <w:rPr>
          <w:color w:val="FFFFFF"/>
          <w:shd w:val="clear" w:color="auto" w:fill="3CC12E"/>
        </w:rPr>
        <w:t>GIÁ</w:t>
      </w:r>
      <w:r>
        <w:rPr>
          <w:color w:val="FFFFFF"/>
          <w:spacing w:val="-2"/>
          <w:shd w:val="clear" w:color="auto" w:fill="3CC12E"/>
        </w:rPr>
        <w:t xml:space="preserve"> </w:t>
      </w:r>
      <w:r>
        <w:rPr>
          <w:color w:val="FFFFFF"/>
          <w:shd w:val="clear" w:color="auto" w:fill="3CC12E"/>
        </w:rPr>
        <w:t>TOUR</w:t>
      </w:r>
      <w:r>
        <w:rPr>
          <w:color w:val="FFFFFF"/>
          <w:spacing w:val="-1"/>
          <w:shd w:val="clear" w:color="auto" w:fill="3CC12E"/>
        </w:rPr>
        <w:t xml:space="preserve"> </w:t>
      </w:r>
      <w:r>
        <w:rPr>
          <w:color w:val="FFFFFF"/>
          <w:shd w:val="clear" w:color="auto" w:fill="3CC12E"/>
        </w:rPr>
        <w:t>TRẺ</w:t>
      </w:r>
      <w:r>
        <w:rPr>
          <w:color w:val="FFFFFF"/>
          <w:spacing w:val="-3"/>
          <w:shd w:val="clear" w:color="auto" w:fill="3CC12E"/>
        </w:rPr>
        <w:t xml:space="preserve"> </w:t>
      </w:r>
      <w:r>
        <w:rPr>
          <w:color w:val="FFFFFF"/>
          <w:spacing w:val="-5"/>
          <w:shd w:val="clear" w:color="auto" w:fill="3CC12E"/>
        </w:rPr>
        <w:t>EM:</w:t>
      </w:r>
      <w:r>
        <w:rPr>
          <w:color w:val="FFFFFF"/>
          <w:shd w:val="clear" w:color="auto" w:fill="3CC12E"/>
        </w:rPr>
        <w:tab/>
      </w:r>
    </w:p>
    <w:p w:rsidR="004E5E1A" w:rsidRDefault="000774E7">
      <w:pPr>
        <w:pStyle w:val="ListParagraph"/>
        <w:numPr>
          <w:ilvl w:val="0"/>
          <w:numId w:val="1"/>
        </w:numPr>
        <w:tabs>
          <w:tab w:val="left" w:pos="470"/>
        </w:tabs>
        <w:kinsoku w:val="0"/>
        <w:overflowPunct w:val="0"/>
        <w:spacing w:before="13"/>
        <w:ind w:left="470"/>
        <w:rPr>
          <w:spacing w:val="-2"/>
        </w:rPr>
      </w:pPr>
      <w:r>
        <w:t>Trẻ</w:t>
      </w:r>
      <w:r>
        <w:rPr>
          <w:spacing w:val="-5"/>
        </w:rPr>
        <w:t xml:space="preserve"> </w:t>
      </w:r>
      <w:r>
        <w:t>nhỏ</w:t>
      </w:r>
      <w:r>
        <w:rPr>
          <w:spacing w:val="-3"/>
        </w:rPr>
        <w:t xml:space="preserve"> </w:t>
      </w:r>
      <w:r>
        <w:t>dưới</w:t>
      </w:r>
      <w:r>
        <w:rPr>
          <w:spacing w:val="-5"/>
        </w:rPr>
        <w:t xml:space="preserve"> </w:t>
      </w:r>
      <w:r>
        <w:t>2</w:t>
      </w:r>
      <w:r>
        <w:rPr>
          <w:spacing w:val="-2"/>
        </w:rPr>
        <w:t xml:space="preserve"> </w:t>
      </w:r>
      <w:r>
        <w:t>tuổi:</w:t>
      </w:r>
      <w:r>
        <w:rPr>
          <w:spacing w:val="-3"/>
        </w:rPr>
        <w:t xml:space="preserve"> </w:t>
      </w:r>
      <w:r>
        <w:t>30%</w:t>
      </w:r>
      <w:r>
        <w:rPr>
          <w:spacing w:val="-4"/>
        </w:rPr>
        <w:t xml:space="preserve"> </w:t>
      </w:r>
      <w:r>
        <w:t>giá</w:t>
      </w:r>
      <w:r>
        <w:rPr>
          <w:spacing w:val="-5"/>
        </w:rPr>
        <w:t xml:space="preserve"> </w:t>
      </w:r>
      <w:r>
        <w:t>tour</w:t>
      </w:r>
      <w:r>
        <w:rPr>
          <w:spacing w:val="-4"/>
        </w:rPr>
        <w:t xml:space="preserve"> </w:t>
      </w:r>
      <w:r>
        <w:t>người</w:t>
      </w:r>
      <w:r>
        <w:rPr>
          <w:spacing w:val="-4"/>
        </w:rPr>
        <w:t xml:space="preserve"> </w:t>
      </w:r>
      <w:r>
        <w:t>lớn</w:t>
      </w:r>
      <w:r>
        <w:rPr>
          <w:spacing w:val="-3"/>
        </w:rPr>
        <w:t xml:space="preserve"> </w:t>
      </w:r>
      <w:r>
        <w:t>(sử</w:t>
      </w:r>
      <w:r>
        <w:rPr>
          <w:spacing w:val="-4"/>
        </w:rPr>
        <w:t xml:space="preserve"> </w:t>
      </w:r>
      <w:r>
        <w:t>dụng</w:t>
      </w:r>
      <w:r>
        <w:rPr>
          <w:spacing w:val="-3"/>
        </w:rPr>
        <w:t xml:space="preserve"> </w:t>
      </w:r>
      <w:r>
        <w:t>giường</w:t>
      </w:r>
      <w:r>
        <w:rPr>
          <w:spacing w:val="-2"/>
        </w:rPr>
        <w:t xml:space="preserve"> </w:t>
      </w:r>
      <w:r>
        <w:t>chung</w:t>
      </w:r>
      <w:r>
        <w:rPr>
          <w:spacing w:val="-3"/>
        </w:rPr>
        <w:t xml:space="preserve"> </w:t>
      </w:r>
      <w:r>
        <w:t>với</w:t>
      </w:r>
      <w:r>
        <w:rPr>
          <w:spacing w:val="-3"/>
        </w:rPr>
        <w:t xml:space="preserve"> </w:t>
      </w:r>
      <w:r>
        <w:t>người</w:t>
      </w:r>
      <w:r>
        <w:rPr>
          <w:spacing w:val="-4"/>
        </w:rPr>
        <w:t xml:space="preserve"> </w:t>
      </w:r>
      <w:r>
        <w:rPr>
          <w:spacing w:val="-2"/>
        </w:rPr>
        <w:t>lớn).</w:t>
      </w:r>
    </w:p>
    <w:p w:rsidR="004E5E1A" w:rsidRDefault="000774E7">
      <w:pPr>
        <w:pStyle w:val="ListParagraph"/>
        <w:numPr>
          <w:ilvl w:val="0"/>
          <w:numId w:val="1"/>
        </w:numPr>
        <w:tabs>
          <w:tab w:val="left" w:pos="470"/>
        </w:tabs>
        <w:kinsoku w:val="0"/>
        <w:overflowPunct w:val="0"/>
        <w:ind w:left="470"/>
        <w:rPr>
          <w:spacing w:val="-2"/>
        </w:rPr>
      </w:pPr>
      <w:r>
        <w:t>Trẻ</w:t>
      </w:r>
      <w:r>
        <w:rPr>
          <w:spacing w:val="-5"/>
        </w:rPr>
        <w:t xml:space="preserve"> </w:t>
      </w:r>
      <w:r>
        <w:t>em</w:t>
      </w:r>
      <w:r>
        <w:rPr>
          <w:spacing w:val="-6"/>
        </w:rPr>
        <w:t xml:space="preserve"> </w:t>
      </w:r>
      <w:r>
        <w:t>từ</w:t>
      </w:r>
      <w:r>
        <w:rPr>
          <w:spacing w:val="-4"/>
        </w:rPr>
        <w:t xml:space="preserve"> </w:t>
      </w:r>
      <w:r>
        <w:t>2</w:t>
      </w:r>
      <w:r>
        <w:rPr>
          <w:spacing w:val="-3"/>
        </w:rPr>
        <w:t xml:space="preserve"> </w:t>
      </w:r>
      <w:r>
        <w:t>tuổi</w:t>
      </w:r>
      <w:r>
        <w:rPr>
          <w:spacing w:val="-5"/>
        </w:rPr>
        <w:t xml:space="preserve"> </w:t>
      </w:r>
      <w:r>
        <w:t>đến</w:t>
      </w:r>
      <w:r>
        <w:rPr>
          <w:spacing w:val="-3"/>
        </w:rPr>
        <w:t xml:space="preserve"> </w:t>
      </w:r>
      <w:r>
        <w:t>dưới</w:t>
      </w:r>
      <w:r>
        <w:rPr>
          <w:spacing w:val="-4"/>
        </w:rPr>
        <w:t xml:space="preserve"> </w:t>
      </w:r>
      <w:r>
        <w:t>11</w:t>
      </w:r>
      <w:r>
        <w:rPr>
          <w:spacing w:val="-4"/>
        </w:rPr>
        <w:t xml:space="preserve"> </w:t>
      </w:r>
      <w:r>
        <w:t>tuổi</w:t>
      </w:r>
      <w:r>
        <w:rPr>
          <w:spacing w:val="-4"/>
        </w:rPr>
        <w:t xml:space="preserve"> </w:t>
      </w:r>
      <w:r>
        <w:t>-</w:t>
      </w:r>
      <w:r>
        <w:rPr>
          <w:spacing w:val="-4"/>
        </w:rPr>
        <w:t xml:space="preserve"> </w:t>
      </w:r>
      <w:r>
        <w:t>theo</w:t>
      </w:r>
      <w:r>
        <w:rPr>
          <w:spacing w:val="-3"/>
        </w:rPr>
        <w:t xml:space="preserve"> </w:t>
      </w:r>
      <w:r>
        <w:t>khung</w:t>
      </w:r>
      <w:r>
        <w:rPr>
          <w:spacing w:val="-4"/>
        </w:rPr>
        <w:t xml:space="preserve"> </w:t>
      </w:r>
      <w:r>
        <w:t>giá</w:t>
      </w:r>
      <w:r>
        <w:rPr>
          <w:spacing w:val="-4"/>
        </w:rPr>
        <w:t xml:space="preserve"> </w:t>
      </w:r>
      <w:r>
        <w:t>(Không</w:t>
      </w:r>
      <w:r>
        <w:rPr>
          <w:spacing w:val="-3"/>
        </w:rPr>
        <w:t xml:space="preserve"> </w:t>
      </w:r>
      <w:r>
        <w:t>có</w:t>
      </w:r>
      <w:r>
        <w:rPr>
          <w:spacing w:val="-3"/>
        </w:rPr>
        <w:t xml:space="preserve"> </w:t>
      </w:r>
      <w:r>
        <w:t>chế</w:t>
      </w:r>
      <w:r>
        <w:rPr>
          <w:spacing w:val="-4"/>
        </w:rPr>
        <w:t xml:space="preserve"> </w:t>
      </w:r>
      <w:r>
        <w:t>độ</w:t>
      </w:r>
      <w:r>
        <w:rPr>
          <w:spacing w:val="-3"/>
        </w:rPr>
        <w:t xml:space="preserve"> </w:t>
      </w:r>
      <w:r>
        <w:t>giường</w:t>
      </w:r>
      <w:r>
        <w:rPr>
          <w:spacing w:val="-3"/>
        </w:rPr>
        <w:t xml:space="preserve"> </w:t>
      </w:r>
      <w:r>
        <w:rPr>
          <w:spacing w:val="-2"/>
        </w:rPr>
        <w:t>riêng).</w:t>
      </w:r>
    </w:p>
    <w:p w:rsidR="004E5E1A" w:rsidRDefault="000774E7">
      <w:pPr>
        <w:pStyle w:val="ListParagraph"/>
        <w:numPr>
          <w:ilvl w:val="0"/>
          <w:numId w:val="1"/>
        </w:numPr>
        <w:tabs>
          <w:tab w:val="left" w:pos="470"/>
        </w:tabs>
        <w:kinsoku w:val="0"/>
        <w:overflowPunct w:val="0"/>
        <w:ind w:left="470"/>
        <w:rPr>
          <w:spacing w:val="-2"/>
        </w:rPr>
      </w:pPr>
      <w:r>
        <w:t>Trẻ</w:t>
      </w:r>
      <w:r>
        <w:rPr>
          <w:spacing w:val="-8"/>
        </w:rPr>
        <w:t xml:space="preserve"> </w:t>
      </w:r>
      <w:r>
        <w:t>em</w:t>
      </w:r>
      <w:r>
        <w:rPr>
          <w:spacing w:val="-8"/>
        </w:rPr>
        <w:t xml:space="preserve"> </w:t>
      </w:r>
      <w:r>
        <w:t>từ</w:t>
      </w:r>
      <w:r>
        <w:rPr>
          <w:spacing w:val="-5"/>
        </w:rPr>
        <w:t xml:space="preserve"> </w:t>
      </w:r>
      <w:r>
        <w:t>2</w:t>
      </w:r>
      <w:r>
        <w:rPr>
          <w:spacing w:val="-4"/>
        </w:rPr>
        <w:t xml:space="preserve"> </w:t>
      </w:r>
      <w:r>
        <w:t>tuổi</w:t>
      </w:r>
      <w:r>
        <w:rPr>
          <w:spacing w:val="-6"/>
        </w:rPr>
        <w:t xml:space="preserve"> </w:t>
      </w:r>
      <w:r>
        <w:t>đến</w:t>
      </w:r>
      <w:r>
        <w:rPr>
          <w:spacing w:val="-4"/>
        </w:rPr>
        <w:t xml:space="preserve"> </w:t>
      </w:r>
      <w:r>
        <w:t>dưới</w:t>
      </w:r>
      <w:r>
        <w:rPr>
          <w:spacing w:val="-6"/>
        </w:rPr>
        <w:t xml:space="preserve"> </w:t>
      </w:r>
      <w:r>
        <w:t>11</w:t>
      </w:r>
      <w:r>
        <w:rPr>
          <w:spacing w:val="-4"/>
        </w:rPr>
        <w:t xml:space="preserve"> </w:t>
      </w:r>
      <w:r>
        <w:t>tuổi:</w:t>
      </w:r>
      <w:r>
        <w:rPr>
          <w:spacing w:val="-7"/>
        </w:rPr>
        <w:t xml:space="preserve"> </w:t>
      </w:r>
      <w:r>
        <w:t>100%</w:t>
      </w:r>
      <w:r>
        <w:rPr>
          <w:spacing w:val="-6"/>
        </w:rPr>
        <w:t xml:space="preserve"> </w:t>
      </w:r>
      <w:r>
        <w:t>người</w:t>
      </w:r>
      <w:r>
        <w:rPr>
          <w:spacing w:val="-5"/>
        </w:rPr>
        <w:t xml:space="preserve"> </w:t>
      </w:r>
      <w:r>
        <w:t>lớn</w:t>
      </w:r>
      <w:r>
        <w:rPr>
          <w:spacing w:val="-5"/>
        </w:rPr>
        <w:t xml:space="preserve"> </w:t>
      </w:r>
      <w:r>
        <w:t>(Có</w:t>
      </w:r>
      <w:r>
        <w:rPr>
          <w:spacing w:val="-5"/>
        </w:rPr>
        <w:t xml:space="preserve"> </w:t>
      </w:r>
      <w:r>
        <w:t>chế</w:t>
      </w:r>
      <w:r>
        <w:rPr>
          <w:spacing w:val="-6"/>
        </w:rPr>
        <w:t xml:space="preserve"> </w:t>
      </w:r>
      <w:r>
        <w:t>độ</w:t>
      </w:r>
      <w:r>
        <w:rPr>
          <w:spacing w:val="-3"/>
        </w:rPr>
        <w:t xml:space="preserve"> </w:t>
      </w:r>
      <w:r>
        <w:t>giường</w:t>
      </w:r>
      <w:r>
        <w:rPr>
          <w:spacing w:val="-4"/>
        </w:rPr>
        <w:t xml:space="preserve"> </w:t>
      </w:r>
      <w:r>
        <w:rPr>
          <w:spacing w:val="-2"/>
        </w:rPr>
        <w:t>riêng).</w:t>
      </w:r>
    </w:p>
    <w:p w:rsidR="004E5E1A" w:rsidRDefault="000774E7">
      <w:pPr>
        <w:pStyle w:val="ListParagraph"/>
        <w:numPr>
          <w:ilvl w:val="0"/>
          <w:numId w:val="1"/>
        </w:numPr>
        <w:tabs>
          <w:tab w:val="left" w:pos="470"/>
        </w:tabs>
        <w:kinsoku w:val="0"/>
        <w:overflowPunct w:val="0"/>
        <w:ind w:left="470"/>
        <w:rPr>
          <w:spacing w:val="-4"/>
        </w:rPr>
      </w:pPr>
      <w:r>
        <w:rPr>
          <w:noProof/>
        </w:rPr>
        <mc:AlternateContent>
          <mc:Choice Requires="wps">
            <w:drawing>
              <wp:anchor distT="0" distB="0" distL="0" distR="0" simplePos="0" relativeHeight="251658240" behindDoc="0" locked="0" layoutInCell="0" allowOverlap="1">
                <wp:simplePos x="0" y="0"/>
                <wp:positionH relativeFrom="page">
                  <wp:posOffset>200660</wp:posOffset>
                </wp:positionH>
                <wp:positionV relativeFrom="paragraph">
                  <wp:posOffset>180340</wp:posOffset>
                </wp:positionV>
                <wp:extent cx="7145020" cy="256540"/>
                <wp:effectExtent l="0" t="0" r="0" b="0"/>
                <wp:wrapTopAndBottom/>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5020" cy="256540"/>
                        </a:xfrm>
                        <a:prstGeom prst="rect">
                          <a:avLst/>
                        </a:prstGeom>
                        <a:solidFill>
                          <a:srgbClr val="3CC1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E1A" w:rsidRDefault="000774E7">
                            <w:pPr>
                              <w:pStyle w:val="BodyText"/>
                              <w:kinsoku w:val="0"/>
                              <w:overflowPunct w:val="0"/>
                              <w:spacing w:before="62"/>
                              <w:ind w:left="106" w:firstLine="0"/>
                              <w:rPr>
                                <w:b/>
                                <w:bCs/>
                                <w:color w:val="FFFFFF"/>
                                <w:spacing w:val="-2"/>
                              </w:rPr>
                            </w:pPr>
                            <w:r>
                              <w:rPr>
                                <w:b/>
                                <w:bCs/>
                                <w:color w:val="FFFFFF"/>
                              </w:rPr>
                              <w:t>ĐIỀU</w:t>
                            </w:r>
                            <w:r>
                              <w:rPr>
                                <w:b/>
                                <w:bCs/>
                                <w:color w:val="FFFFFF"/>
                                <w:spacing w:val="-5"/>
                              </w:rPr>
                              <w:t xml:space="preserve"> </w:t>
                            </w:r>
                            <w:r>
                              <w:rPr>
                                <w:b/>
                                <w:bCs/>
                                <w:color w:val="FFFFFF"/>
                              </w:rPr>
                              <w:t>KIỆN</w:t>
                            </w:r>
                            <w:r>
                              <w:rPr>
                                <w:b/>
                                <w:bCs/>
                                <w:color w:val="FFFFFF"/>
                                <w:spacing w:val="-4"/>
                              </w:rPr>
                              <w:t xml:space="preserve"> </w:t>
                            </w:r>
                            <w:r>
                              <w:rPr>
                                <w:b/>
                                <w:bCs/>
                                <w:color w:val="FFFFFF"/>
                                <w:spacing w:val="-2"/>
                              </w:rPr>
                              <w:t>HOÀN/HỦY: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left:0;text-align:left;margin-left:15.8pt;margin-top:14.2pt;width:562.6pt;height:20.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" o:allowincell="f" fillcolor="#3cc12e" stroked="f">
                <v:textbox inset="0,0,0,0">
                  <w:txbxContent>
                    <w:p w:rsidR="00000000" w:rsidRDefault="000774E7">
                      <w:pPr>
                        <w:pStyle w:val="BodyText"/>
                        <w:kinsoku w:val="0"/>
                        <w:overflowPunct w:val="0"/>
                        <w:spacing w:before="62"/>
                        <w:ind w:left="106" w:firstLine="0"/>
                        <w:rPr>
                          <w:b/>
                          <w:bCs/>
                          <w:color w:val="FFFFFF"/>
                          <w:spacing w:val="-2"/>
                        </w:rPr>
                      </w:pPr>
                      <w:r>
                        <w:rPr>
                          <w:b/>
                          <w:bCs/>
                          <w:color w:val="FFFFFF"/>
                        </w:rPr>
                        <w:t>Đ</w:t>
                      </w:r>
                      <w:r>
                        <w:rPr>
                          <w:b/>
                          <w:bCs/>
                          <w:color w:val="FFFFFF"/>
                        </w:rPr>
                        <w:t>I</w:t>
                      </w:r>
                      <w:r>
                        <w:rPr>
                          <w:b/>
                          <w:bCs/>
                          <w:color w:val="FFFFFF"/>
                        </w:rPr>
                        <w:t>Ề</w:t>
                      </w:r>
                      <w:r>
                        <w:rPr>
                          <w:b/>
                          <w:bCs/>
                          <w:color w:val="FFFFFF"/>
                        </w:rPr>
                        <w:t>U</w:t>
                      </w:r>
                      <w:r>
                        <w:rPr>
                          <w:b/>
                          <w:bCs/>
                          <w:color w:val="FFFFFF"/>
                          <w:spacing w:val="-5"/>
                        </w:rPr>
                        <w:t xml:space="preserve"> </w:t>
                      </w:r>
                      <w:r>
                        <w:rPr>
                          <w:b/>
                          <w:bCs/>
                          <w:color w:val="FFFFFF"/>
                        </w:rPr>
                        <w:t>KI</w:t>
                      </w:r>
                      <w:r>
                        <w:rPr>
                          <w:b/>
                          <w:bCs/>
                          <w:color w:val="FFFFFF"/>
                        </w:rPr>
                        <w:t>Ệ</w:t>
                      </w:r>
                      <w:r>
                        <w:rPr>
                          <w:b/>
                          <w:bCs/>
                          <w:color w:val="FFFFFF"/>
                        </w:rPr>
                        <w:t>N</w:t>
                      </w:r>
                      <w:r>
                        <w:rPr>
                          <w:b/>
                          <w:bCs/>
                          <w:color w:val="FFFFFF"/>
                          <w:spacing w:val="-4"/>
                        </w:rPr>
                        <w:t xml:space="preserve"> </w:t>
                      </w:r>
                      <w:r>
                        <w:rPr>
                          <w:b/>
                          <w:bCs/>
                          <w:color w:val="FFFFFF"/>
                          <w:spacing w:val="-2"/>
                        </w:rPr>
                        <w:t>HOÀN/H</w:t>
                      </w:r>
                      <w:r>
                        <w:rPr>
                          <w:b/>
                          <w:bCs/>
                          <w:color w:val="FFFFFF"/>
                          <w:spacing w:val="-2"/>
                        </w:rPr>
                        <w:t>Ủ</w:t>
                      </w:r>
                      <w:r>
                        <w:rPr>
                          <w:b/>
                          <w:bCs/>
                          <w:color w:val="FFFFFF"/>
                          <w:spacing w:val="-2"/>
                        </w:rPr>
                        <w:t>Y:</w:t>
                      </w:r>
                    </w:p>
                  </w:txbxContent>
                </v:textbox>
                <w10:wrap type="topAndBottom" anchorx="page"/>
              </v:shape>
            </w:pict>
          </mc:Fallback>
        </mc:AlternateContent>
      </w:r>
      <w:r>
        <w:t>Trẻ</w:t>
      </w:r>
      <w:r>
        <w:rPr>
          <w:spacing w:val="-6"/>
        </w:rPr>
        <w:t xml:space="preserve"> </w:t>
      </w:r>
      <w:r>
        <w:t>em</w:t>
      </w:r>
      <w:r>
        <w:rPr>
          <w:spacing w:val="-7"/>
        </w:rPr>
        <w:t xml:space="preserve"> </w:t>
      </w:r>
      <w:r>
        <w:t>đủ</w:t>
      </w:r>
      <w:r>
        <w:rPr>
          <w:spacing w:val="-4"/>
        </w:rPr>
        <w:t xml:space="preserve"> </w:t>
      </w:r>
      <w:r>
        <w:t>11</w:t>
      </w:r>
      <w:r>
        <w:rPr>
          <w:spacing w:val="-5"/>
        </w:rPr>
        <w:t xml:space="preserve"> </w:t>
      </w:r>
      <w:r>
        <w:t>tuổi</w:t>
      </w:r>
      <w:r>
        <w:rPr>
          <w:spacing w:val="-5"/>
        </w:rPr>
        <w:t xml:space="preserve"> </w:t>
      </w:r>
      <w:r>
        <w:t>trở</w:t>
      </w:r>
      <w:r>
        <w:rPr>
          <w:spacing w:val="-5"/>
        </w:rPr>
        <w:t xml:space="preserve"> </w:t>
      </w:r>
      <w:r>
        <w:t>lên:</w:t>
      </w:r>
      <w:r>
        <w:rPr>
          <w:spacing w:val="-6"/>
        </w:rPr>
        <w:t xml:space="preserve"> </w:t>
      </w:r>
      <w:r>
        <w:t>100%</w:t>
      </w:r>
      <w:r>
        <w:rPr>
          <w:spacing w:val="-4"/>
        </w:rPr>
        <w:t xml:space="preserve"> </w:t>
      </w:r>
      <w:r>
        <w:t>giá</w:t>
      </w:r>
      <w:r>
        <w:rPr>
          <w:spacing w:val="-6"/>
        </w:rPr>
        <w:t xml:space="preserve"> </w:t>
      </w:r>
      <w:r>
        <w:t>tour</w:t>
      </w:r>
      <w:r>
        <w:rPr>
          <w:spacing w:val="-4"/>
        </w:rPr>
        <w:t xml:space="preserve"> </w:t>
      </w:r>
      <w:r>
        <w:t>người</w:t>
      </w:r>
      <w:r>
        <w:rPr>
          <w:spacing w:val="-5"/>
        </w:rPr>
        <w:t xml:space="preserve"> </w:t>
      </w:r>
      <w:r>
        <w:rPr>
          <w:spacing w:val="-4"/>
        </w:rPr>
        <w:t>lớn.</w:t>
      </w:r>
    </w:p>
    <w:p w:rsidR="004E5E1A" w:rsidRDefault="000774E7">
      <w:pPr>
        <w:pStyle w:val="Heading2"/>
        <w:numPr>
          <w:ilvl w:val="0"/>
          <w:numId w:val="1"/>
        </w:numPr>
        <w:tabs>
          <w:tab w:val="left" w:pos="470"/>
        </w:tabs>
        <w:kinsoku w:val="0"/>
        <w:overflowPunct w:val="0"/>
        <w:spacing w:line="271" w:lineRule="exact"/>
        <w:ind w:left="470"/>
        <w:rPr>
          <w:spacing w:val="-2"/>
        </w:rPr>
      </w:pPr>
      <w:r>
        <w:t>Ngay</w:t>
      </w:r>
      <w:r>
        <w:rPr>
          <w:spacing w:val="-4"/>
        </w:rPr>
        <w:t xml:space="preserve"> </w:t>
      </w:r>
      <w:r>
        <w:t>sau</w:t>
      </w:r>
      <w:r>
        <w:rPr>
          <w:spacing w:val="-3"/>
        </w:rPr>
        <w:t xml:space="preserve"> </w:t>
      </w:r>
      <w:r>
        <w:t>khi</w:t>
      </w:r>
      <w:r>
        <w:rPr>
          <w:spacing w:val="-5"/>
        </w:rPr>
        <w:t xml:space="preserve"> </w:t>
      </w:r>
      <w:r>
        <w:t>đăng</w:t>
      </w:r>
      <w:r>
        <w:rPr>
          <w:spacing w:val="-5"/>
        </w:rPr>
        <w:t xml:space="preserve"> </w:t>
      </w:r>
      <w:r>
        <w:t>kí</w:t>
      </w:r>
      <w:r>
        <w:rPr>
          <w:spacing w:val="-5"/>
        </w:rPr>
        <w:t xml:space="preserve"> </w:t>
      </w:r>
      <w:r>
        <w:t>tour,</w:t>
      </w:r>
      <w:r>
        <w:rPr>
          <w:spacing w:val="-3"/>
        </w:rPr>
        <w:t xml:space="preserve"> </w:t>
      </w:r>
      <w:r>
        <w:t>cọc</w:t>
      </w:r>
      <w:r>
        <w:rPr>
          <w:spacing w:val="-4"/>
        </w:rPr>
        <w:t xml:space="preserve"> </w:t>
      </w:r>
      <w:r>
        <w:t>50%</w:t>
      </w:r>
      <w:r>
        <w:rPr>
          <w:spacing w:val="-2"/>
        </w:rPr>
        <w:t xml:space="preserve"> </w:t>
      </w:r>
      <w:r>
        <w:t>tổng</w:t>
      </w:r>
      <w:r>
        <w:rPr>
          <w:spacing w:val="-3"/>
        </w:rPr>
        <w:t xml:space="preserve"> </w:t>
      </w:r>
      <w:r>
        <w:t>giá</w:t>
      </w:r>
      <w:r>
        <w:rPr>
          <w:spacing w:val="-3"/>
        </w:rPr>
        <w:t xml:space="preserve"> </w:t>
      </w:r>
      <w:r>
        <w:t>tour,</w:t>
      </w:r>
      <w:r>
        <w:rPr>
          <w:spacing w:val="-3"/>
        </w:rPr>
        <w:t xml:space="preserve"> </w:t>
      </w:r>
      <w:r>
        <w:t>Phần</w:t>
      </w:r>
      <w:r>
        <w:rPr>
          <w:spacing w:val="-3"/>
        </w:rPr>
        <w:t xml:space="preserve"> </w:t>
      </w:r>
      <w:r>
        <w:t>còn</w:t>
      </w:r>
      <w:r>
        <w:rPr>
          <w:spacing w:val="-3"/>
        </w:rPr>
        <w:t xml:space="preserve"> </w:t>
      </w:r>
      <w:r>
        <w:t>lại</w:t>
      </w:r>
      <w:r>
        <w:rPr>
          <w:spacing w:val="-4"/>
        </w:rPr>
        <w:t xml:space="preserve"> </w:t>
      </w:r>
      <w:r>
        <w:t>thanh</w:t>
      </w:r>
      <w:r>
        <w:rPr>
          <w:spacing w:val="-4"/>
        </w:rPr>
        <w:t xml:space="preserve"> </w:t>
      </w:r>
      <w:r>
        <w:t>toán</w:t>
      </w:r>
      <w:r>
        <w:rPr>
          <w:spacing w:val="-2"/>
        </w:rPr>
        <w:t xml:space="preserve"> </w:t>
      </w:r>
      <w:r>
        <w:t>trước</w:t>
      </w:r>
      <w:r>
        <w:rPr>
          <w:spacing w:val="-3"/>
        </w:rPr>
        <w:t xml:space="preserve"> </w:t>
      </w:r>
      <w:r>
        <w:t>14</w:t>
      </w:r>
      <w:r>
        <w:rPr>
          <w:spacing w:val="-3"/>
        </w:rPr>
        <w:t xml:space="preserve"> </w:t>
      </w:r>
      <w:r>
        <w:t>ngày</w:t>
      </w:r>
      <w:r>
        <w:rPr>
          <w:spacing w:val="-2"/>
        </w:rPr>
        <w:t xml:space="preserve"> </w:t>
      </w:r>
      <w:r>
        <w:t>khởi</w:t>
      </w:r>
      <w:r>
        <w:rPr>
          <w:spacing w:val="-4"/>
        </w:rPr>
        <w:t xml:space="preserve"> </w:t>
      </w:r>
      <w:r>
        <w:rPr>
          <w:spacing w:val="-2"/>
        </w:rPr>
        <w:t>hành.</w:t>
      </w:r>
    </w:p>
    <w:p w:rsidR="004E5E1A" w:rsidRDefault="000774E7">
      <w:pPr>
        <w:pStyle w:val="ListParagraph"/>
        <w:numPr>
          <w:ilvl w:val="0"/>
          <w:numId w:val="1"/>
        </w:numPr>
        <w:tabs>
          <w:tab w:val="left" w:pos="470"/>
        </w:tabs>
        <w:kinsoku w:val="0"/>
        <w:overflowPunct w:val="0"/>
        <w:spacing w:line="273" w:lineRule="exact"/>
        <w:ind w:left="470"/>
        <w:rPr>
          <w:spacing w:val="-4"/>
        </w:rPr>
      </w:pPr>
      <w:r>
        <w:t>Hủy</w:t>
      </w:r>
      <w:r>
        <w:rPr>
          <w:spacing w:val="-6"/>
        </w:rPr>
        <w:t xml:space="preserve"> </w:t>
      </w:r>
      <w:r>
        <w:t>tour sau khi</w:t>
      </w:r>
      <w:r>
        <w:rPr>
          <w:spacing w:val="-2"/>
        </w:rPr>
        <w:t xml:space="preserve"> </w:t>
      </w:r>
      <w:r>
        <w:t>đăng ký</w:t>
      </w:r>
      <w:r>
        <w:rPr>
          <w:spacing w:val="-1"/>
        </w:rPr>
        <w:t xml:space="preserve"> </w:t>
      </w:r>
      <w:r>
        <w:t>phí phạt</w:t>
      </w:r>
      <w:r>
        <w:rPr>
          <w:spacing w:val="-1"/>
        </w:rPr>
        <w:t xml:space="preserve"> </w:t>
      </w:r>
      <w:r>
        <w:t>25% tiền cọc</w:t>
      </w:r>
      <w:r>
        <w:rPr>
          <w:spacing w:val="-1"/>
        </w:rPr>
        <w:t xml:space="preserve"> </w:t>
      </w:r>
      <w:r>
        <w:t xml:space="preserve">(+phí visa nếu </w:t>
      </w:r>
      <w:r>
        <w:rPr>
          <w:spacing w:val="-4"/>
        </w:rPr>
        <w:t>có).</w:t>
      </w:r>
    </w:p>
    <w:p w:rsidR="004E5E1A" w:rsidRDefault="000774E7">
      <w:pPr>
        <w:pStyle w:val="ListParagraph"/>
        <w:numPr>
          <w:ilvl w:val="0"/>
          <w:numId w:val="1"/>
        </w:numPr>
        <w:tabs>
          <w:tab w:val="left" w:pos="470"/>
        </w:tabs>
        <w:kinsoku w:val="0"/>
        <w:overflowPunct w:val="0"/>
        <w:ind w:left="470"/>
        <w:rPr>
          <w:spacing w:val="-2"/>
        </w:rPr>
      </w:pPr>
      <w:r>
        <w:t>Hủy</w:t>
      </w:r>
      <w:r>
        <w:rPr>
          <w:spacing w:val="-6"/>
        </w:rPr>
        <w:t xml:space="preserve"> </w:t>
      </w:r>
      <w:r>
        <w:t>tour trước 30 ngày</w:t>
      </w:r>
      <w:r>
        <w:rPr>
          <w:spacing w:val="-5"/>
        </w:rPr>
        <w:t xml:space="preserve"> </w:t>
      </w:r>
      <w:r>
        <w:t>phí</w:t>
      </w:r>
      <w:r>
        <w:rPr>
          <w:spacing w:val="-1"/>
        </w:rPr>
        <w:t xml:space="preserve"> </w:t>
      </w:r>
      <w:r>
        <w:t>phạt</w:t>
      </w:r>
      <w:r>
        <w:rPr>
          <w:spacing w:val="-1"/>
        </w:rPr>
        <w:t xml:space="preserve"> </w:t>
      </w:r>
      <w:r>
        <w:t>= 50% tổng giá</w:t>
      </w:r>
      <w:r>
        <w:rPr>
          <w:spacing w:val="-2"/>
        </w:rPr>
        <w:t xml:space="preserve"> </w:t>
      </w:r>
      <w:r>
        <w:t>tour chương</w:t>
      </w:r>
      <w:r>
        <w:rPr>
          <w:spacing w:val="-1"/>
        </w:rPr>
        <w:t xml:space="preserve"> </w:t>
      </w:r>
      <w:r>
        <w:t>trình (+phí</w:t>
      </w:r>
      <w:r>
        <w:rPr>
          <w:spacing w:val="-1"/>
        </w:rPr>
        <w:t xml:space="preserve"> </w:t>
      </w:r>
      <w:r>
        <w:t>visa</w:t>
      </w:r>
      <w:r>
        <w:rPr>
          <w:spacing w:val="-1"/>
        </w:rPr>
        <w:t xml:space="preserve"> </w:t>
      </w:r>
      <w:r>
        <w:t>nếu có) (Tính theo ngày</w:t>
      </w:r>
      <w:r>
        <w:rPr>
          <w:spacing w:val="-3"/>
        </w:rPr>
        <w:t xml:space="preserve"> </w:t>
      </w:r>
      <w:r>
        <w:t>làm</w:t>
      </w:r>
      <w:r>
        <w:rPr>
          <w:spacing w:val="-3"/>
        </w:rPr>
        <w:t xml:space="preserve"> </w:t>
      </w:r>
      <w:r>
        <w:rPr>
          <w:spacing w:val="-2"/>
        </w:rPr>
        <w:t>việc)</w:t>
      </w:r>
    </w:p>
    <w:p w:rsidR="004E5E1A" w:rsidRDefault="000774E7">
      <w:pPr>
        <w:pStyle w:val="ListParagraph"/>
        <w:numPr>
          <w:ilvl w:val="0"/>
          <w:numId w:val="1"/>
        </w:numPr>
        <w:tabs>
          <w:tab w:val="left" w:pos="470"/>
        </w:tabs>
        <w:kinsoku w:val="0"/>
        <w:overflowPunct w:val="0"/>
        <w:ind w:left="470"/>
        <w:rPr>
          <w:spacing w:val="-2"/>
        </w:rPr>
      </w:pPr>
      <w:r>
        <w:t>Hủy</w:t>
      </w:r>
      <w:r>
        <w:rPr>
          <w:spacing w:val="-6"/>
        </w:rPr>
        <w:t xml:space="preserve"> </w:t>
      </w:r>
      <w:r>
        <w:t>tour trước 20 ngày</w:t>
      </w:r>
      <w:r>
        <w:rPr>
          <w:spacing w:val="-5"/>
        </w:rPr>
        <w:t xml:space="preserve"> </w:t>
      </w:r>
      <w:r>
        <w:t>phí</w:t>
      </w:r>
      <w:r>
        <w:rPr>
          <w:spacing w:val="-1"/>
        </w:rPr>
        <w:t xml:space="preserve"> </w:t>
      </w:r>
      <w:r>
        <w:t>phạt</w:t>
      </w:r>
      <w:r>
        <w:rPr>
          <w:spacing w:val="-1"/>
        </w:rPr>
        <w:t xml:space="preserve"> </w:t>
      </w:r>
      <w:r>
        <w:t>= 75% tổng giá</w:t>
      </w:r>
      <w:r>
        <w:rPr>
          <w:spacing w:val="-2"/>
        </w:rPr>
        <w:t xml:space="preserve"> </w:t>
      </w:r>
      <w:r>
        <w:t>tour chương trình (+phí</w:t>
      </w:r>
      <w:r>
        <w:rPr>
          <w:spacing w:val="-1"/>
        </w:rPr>
        <w:t xml:space="preserve"> </w:t>
      </w:r>
      <w:r>
        <w:t>visa</w:t>
      </w:r>
      <w:r>
        <w:rPr>
          <w:spacing w:val="-1"/>
        </w:rPr>
        <w:t xml:space="preserve"> </w:t>
      </w:r>
      <w:r>
        <w:t>nếu có) (Tính theo ngày</w:t>
      </w:r>
      <w:r>
        <w:rPr>
          <w:spacing w:val="-3"/>
        </w:rPr>
        <w:t xml:space="preserve"> </w:t>
      </w:r>
      <w:r>
        <w:t>làm</w:t>
      </w:r>
      <w:r>
        <w:rPr>
          <w:spacing w:val="-3"/>
        </w:rPr>
        <w:t xml:space="preserve"> </w:t>
      </w:r>
      <w:r>
        <w:rPr>
          <w:spacing w:val="-2"/>
        </w:rPr>
        <w:t>việc)</w:t>
      </w:r>
    </w:p>
    <w:p w:rsidR="004E5E1A" w:rsidRDefault="000774E7">
      <w:pPr>
        <w:pStyle w:val="ListParagraph"/>
        <w:numPr>
          <w:ilvl w:val="0"/>
          <w:numId w:val="1"/>
        </w:numPr>
        <w:tabs>
          <w:tab w:val="left" w:pos="470"/>
        </w:tabs>
        <w:kinsoku w:val="0"/>
        <w:overflowPunct w:val="0"/>
        <w:ind w:left="470"/>
        <w:rPr>
          <w:spacing w:val="-2"/>
        </w:rPr>
      </w:pPr>
      <w:r>
        <w:t>Sau</w:t>
      </w:r>
      <w:r>
        <w:rPr>
          <w:spacing w:val="-5"/>
        </w:rPr>
        <w:t xml:space="preserve"> </w:t>
      </w:r>
      <w:r>
        <w:t>thời</w:t>
      </w:r>
      <w:r>
        <w:rPr>
          <w:spacing w:val="-6"/>
        </w:rPr>
        <w:t xml:space="preserve"> </w:t>
      </w:r>
      <w:r>
        <w:t>gian</w:t>
      </w:r>
      <w:r>
        <w:rPr>
          <w:spacing w:val="-5"/>
        </w:rPr>
        <w:t xml:space="preserve"> </w:t>
      </w:r>
      <w:r>
        <w:t>trên</w:t>
      </w:r>
      <w:r>
        <w:rPr>
          <w:spacing w:val="-5"/>
        </w:rPr>
        <w:t xml:space="preserve"> </w:t>
      </w:r>
      <w:r>
        <w:t>phí</w:t>
      </w:r>
      <w:r>
        <w:rPr>
          <w:spacing w:val="-6"/>
        </w:rPr>
        <w:t xml:space="preserve"> </w:t>
      </w:r>
      <w:r>
        <w:t>phạt</w:t>
      </w:r>
      <w:r>
        <w:rPr>
          <w:spacing w:val="-6"/>
        </w:rPr>
        <w:t xml:space="preserve"> </w:t>
      </w:r>
      <w:r>
        <w:t>=</w:t>
      </w:r>
      <w:r>
        <w:rPr>
          <w:spacing w:val="-5"/>
        </w:rPr>
        <w:t xml:space="preserve"> </w:t>
      </w:r>
      <w:r>
        <w:t>100%</w:t>
      </w:r>
      <w:r>
        <w:rPr>
          <w:spacing w:val="-5"/>
        </w:rPr>
        <w:t xml:space="preserve"> </w:t>
      </w:r>
      <w:r>
        <w:t>tổng</w:t>
      </w:r>
      <w:r>
        <w:rPr>
          <w:spacing w:val="-5"/>
        </w:rPr>
        <w:t xml:space="preserve"> </w:t>
      </w:r>
      <w:r>
        <w:t>giá</w:t>
      </w:r>
      <w:r>
        <w:rPr>
          <w:spacing w:val="-6"/>
        </w:rPr>
        <w:t xml:space="preserve"> </w:t>
      </w:r>
      <w:r>
        <w:t>trị</w:t>
      </w:r>
      <w:r>
        <w:rPr>
          <w:spacing w:val="-4"/>
        </w:rPr>
        <w:t xml:space="preserve"> </w:t>
      </w:r>
      <w:r>
        <w:t>chương</w:t>
      </w:r>
      <w:r>
        <w:rPr>
          <w:spacing w:val="-5"/>
        </w:rPr>
        <w:t xml:space="preserve"> </w:t>
      </w:r>
      <w:r>
        <w:t>trình.</w:t>
      </w:r>
      <w:r>
        <w:rPr>
          <w:spacing w:val="-5"/>
        </w:rPr>
        <w:t xml:space="preserve"> </w:t>
      </w:r>
      <w:r>
        <w:t>(Tính</w:t>
      </w:r>
      <w:r>
        <w:rPr>
          <w:spacing w:val="-5"/>
        </w:rPr>
        <w:t xml:space="preserve"> </w:t>
      </w:r>
      <w:r>
        <w:t>theo</w:t>
      </w:r>
      <w:r>
        <w:rPr>
          <w:spacing w:val="-5"/>
        </w:rPr>
        <w:t xml:space="preserve"> </w:t>
      </w:r>
      <w:r>
        <w:t>ngày</w:t>
      </w:r>
      <w:r>
        <w:rPr>
          <w:spacing w:val="-10"/>
        </w:rPr>
        <w:t xml:space="preserve"> </w:t>
      </w:r>
      <w:r>
        <w:t>làm</w:t>
      </w:r>
      <w:r>
        <w:rPr>
          <w:spacing w:val="-6"/>
        </w:rPr>
        <w:t xml:space="preserve"> </w:t>
      </w:r>
      <w:r>
        <w:rPr>
          <w:spacing w:val="-2"/>
        </w:rPr>
        <w:t>việc)</w:t>
      </w:r>
    </w:p>
    <w:p w:rsidR="004E5E1A" w:rsidRDefault="000774E7">
      <w:pPr>
        <w:pStyle w:val="ListParagraph"/>
        <w:numPr>
          <w:ilvl w:val="0"/>
          <w:numId w:val="1"/>
        </w:numPr>
        <w:tabs>
          <w:tab w:val="left" w:pos="470"/>
        </w:tabs>
        <w:kinsoku w:val="0"/>
        <w:overflowPunct w:val="0"/>
        <w:ind w:right="267" w:firstLine="0"/>
      </w:pPr>
      <w:r>
        <w:t>Việc huỷ bỏ chuyến đi phải được thông báo trực tiếp với Công ty qua email, tin nhắn điện thoại và phải được</w:t>
      </w:r>
      <w:r>
        <w:rPr>
          <w:spacing w:val="40"/>
        </w:rPr>
        <w:t xml:space="preserve"> </w:t>
      </w:r>
      <w:r>
        <w:t>Công ty xác nhận. Việc huỷ bỏ bằng điện thoại không được chấp nhận.</w:t>
      </w:r>
    </w:p>
    <w:p w:rsidR="004E5E1A" w:rsidRDefault="004E5E1A">
      <w:pPr>
        <w:pStyle w:val="ListParagraph"/>
        <w:numPr>
          <w:ilvl w:val="0"/>
          <w:numId w:val="1"/>
        </w:numPr>
        <w:tabs>
          <w:tab w:val="left" w:pos="470"/>
        </w:tabs>
        <w:kinsoku w:val="0"/>
        <w:overflowPunct w:val="0"/>
        <w:ind w:right="267" w:firstLine="0"/>
        <w:sectPr w:rsidR="004E5E1A">
          <w:pgSz w:w="11910" w:h="16840"/>
          <w:pgMar w:top="140" w:right="220" w:bottom="280" w:left="200" w:header="720" w:footer="720" w:gutter="0"/>
          <w:cols w:space="720"/>
          <w:noEndnote/>
        </w:sectPr>
      </w:pPr>
    </w:p>
    <w:p w:rsidR="004E5E1A" w:rsidRDefault="000774E7">
      <w:pPr>
        <w:pStyle w:val="ListParagraph"/>
        <w:numPr>
          <w:ilvl w:val="0"/>
          <w:numId w:val="1"/>
        </w:numPr>
        <w:tabs>
          <w:tab w:val="left" w:pos="470"/>
        </w:tabs>
        <w:kinsoku w:val="0"/>
        <w:overflowPunct w:val="0"/>
        <w:spacing w:before="74"/>
        <w:ind w:left="470"/>
        <w:rPr>
          <w:spacing w:val="-4"/>
        </w:rPr>
      </w:pPr>
      <w:r>
        <w:t>Thời</w:t>
      </w:r>
      <w:r>
        <w:rPr>
          <w:spacing w:val="-5"/>
        </w:rPr>
        <w:t xml:space="preserve"> </w:t>
      </w:r>
      <w:r>
        <w:t>gian</w:t>
      </w:r>
      <w:r>
        <w:rPr>
          <w:spacing w:val="-5"/>
        </w:rPr>
        <w:t xml:space="preserve"> </w:t>
      </w:r>
      <w:r>
        <w:t>hủy</w:t>
      </w:r>
      <w:r>
        <w:rPr>
          <w:spacing w:val="-6"/>
        </w:rPr>
        <w:t xml:space="preserve"> </w:t>
      </w:r>
      <w:r>
        <w:t>tour</w:t>
      </w:r>
      <w:r>
        <w:rPr>
          <w:spacing w:val="-6"/>
        </w:rPr>
        <w:t xml:space="preserve"> </w:t>
      </w:r>
      <w:r>
        <w:t>được</w:t>
      </w:r>
      <w:r>
        <w:rPr>
          <w:spacing w:val="-5"/>
        </w:rPr>
        <w:t xml:space="preserve"> </w:t>
      </w:r>
      <w:r>
        <w:t>tính</w:t>
      </w:r>
      <w:r>
        <w:rPr>
          <w:spacing w:val="-5"/>
        </w:rPr>
        <w:t xml:space="preserve"> </w:t>
      </w:r>
      <w:r>
        <w:t>cho</w:t>
      </w:r>
      <w:r>
        <w:rPr>
          <w:spacing w:val="-5"/>
        </w:rPr>
        <w:t xml:space="preserve"> </w:t>
      </w:r>
      <w:r>
        <w:t>ngày</w:t>
      </w:r>
      <w:r>
        <w:rPr>
          <w:spacing w:val="-7"/>
        </w:rPr>
        <w:t xml:space="preserve"> </w:t>
      </w:r>
      <w:r>
        <w:t>làm</w:t>
      </w:r>
      <w:r>
        <w:rPr>
          <w:spacing w:val="-4"/>
        </w:rPr>
        <w:t xml:space="preserve"> </w:t>
      </w:r>
      <w:r>
        <w:t>việc,</w:t>
      </w:r>
      <w:r>
        <w:rPr>
          <w:spacing w:val="-5"/>
        </w:rPr>
        <w:t xml:space="preserve"> </w:t>
      </w:r>
      <w:r>
        <w:t>không</w:t>
      </w:r>
      <w:r>
        <w:rPr>
          <w:spacing w:val="-6"/>
        </w:rPr>
        <w:t xml:space="preserve"> </w:t>
      </w:r>
      <w:r>
        <w:t>tính</w:t>
      </w:r>
      <w:r>
        <w:rPr>
          <w:spacing w:val="-5"/>
        </w:rPr>
        <w:t xml:space="preserve"> </w:t>
      </w:r>
      <w:r>
        <w:t>thứ</w:t>
      </w:r>
      <w:r>
        <w:rPr>
          <w:spacing w:val="-5"/>
        </w:rPr>
        <w:t xml:space="preserve"> </w:t>
      </w:r>
      <w:r>
        <w:t>bảy,</w:t>
      </w:r>
      <w:r>
        <w:rPr>
          <w:spacing w:val="-1"/>
        </w:rPr>
        <w:t xml:space="preserve"> </w:t>
      </w:r>
      <w:r>
        <w:t>chủ</w:t>
      </w:r>
      <w:r>
        <w:rPr>
          <w:spacing w:val="-6"/>
        </w:rPr>
        <w:t xml:space="preserve"> </w:t>
      </w:r>
      <w:r>
        <w:t>nhật</w:t>
      </w:r>
      <w:r>
        <w:rPr>
          <w:spacing w:val="-4"/>
        </w:rPr>
        <w:t xml:space="preserve"> </w:t>
      </w:r>
      <w:r>
        <w:t>và</w:t>
      </w:r>
      <w:r>
        <w:rPr>
          <w:spacing w:val="-6"/>
        </w:rPr>
        <w:t xml:space="preserve"> </w:t>
      </w:r>
      <w:r>
        <w:t>các</w:t>
      </w:r>
      <w:r>
        <w:rPr>
          <w:spacing w:val="-6"/>
        </w:rPr>
        <w:t xml:space="preserve"> </w:t>
      </w:r>
      <w:r>
        <w:t>ngày</w:t>
      </w:r>
      <w:r>
        <w:rPr>
          <w:spacing w:val="-6"/>
        </w:rPr>
        <w:t xml:space="preserve"> </w:t>
      </w:r>
      <w:r>
        <w:t>Lễ</w:t>
      </w:r>
      <w:r>
        <w:rPr>
          <w:spacing w:val="-5"/>
        </w:rPr>
        <w:t xml:space="preserve"> </w:t>
      </w:r>
      <w:r>
        <w:rPr>
          <w:spacing w:val="-4"/>
        </w:rPr>
        <w:t>Tết.</w:t>
      </w:r>
    </w:p>
    <w:p w:rsidR="004E5E1A" w:rsidRDefault="000774E7">
      <w:pPr>
        <w:pStyle w:val="ListParagraph"/>
        <w:numPr>
          <w:ilvl w:val="0"/>
          <w:numId w:val="1"/>
        </w:numPr>
        <w:tabs>
          <w:tab w:val="left" w:pos="470"/>
        </w:tabs>
        <w:kinsoku w:val="0"/>
        <w:overflowPunct w:val="0"/>
        <w:ind w:right="266" w:firstLine="0"/>
      </w:pPr>
      <w:r>
        <w:t>Đối</w:t>
      </w:r>
      <w:r>
        <w:rPr>
          <w:spacing w:val="-5"/>
        </w:rPr>
        <w:t xml:space="preserve"> </w:t>
      </w:r>
      <w:r>
        <w:t>với</w:t>
      </w:r>
      <w:r>
        <w:rPr>
          <w:spacing w:val="-5"/>
        </w:rPr>
        <w:t xml:space="preserve"> </w:t>
      </w:r>
      <w:r>
        <w:t>những</w:t>
      </w:r>
      <w:r>
        <w:rPr>
          <w:spacing w:val="-4"/>
        </w:rPr>
        <w:t xml:space="preserve"> </w:t>
      </w:r>
      <w:r>
        <w:t>khách</w:t>
      </w:r>
      <w:r>
        <w:rPr>
          <w:spacing w:val="-3"/>
        </w:rPr>
        <w:t xml:space="preserve"> </w:t>
      </w:r>
      <w:r>
        <w:t>đã</w:t>
      </w:r>
      <w:r>
        <w:rPr>
          <w:spacing w:val="-5"/>
        </w:rPr>
        <w:t xml:space="preserve"> </w:t>
      </w:r>
      <w:r>
        <w:t>có</w:t>
      </w:r>
      <w:r>
        <w:rPr>
          <w:spacing w:val="-5"/>
        </w:rPr>
        <w:t xml:space="preserve"> </w:t>
      </w:r>
      <w:r>
        <w:t>visa</w:t>
      </w:r>
      <w:r>
        <w:rPr>
          <w:spacing w:val="-2"/>
        </w:rPr>
        <w:t xml:space="preserve"> </w:t>
      </w:r>
      <w:r>
        <w:t>mà</w:t>
      </w:r>
      <w:r>
        <w:rPr>
          <w:spacing w:val="-5"/>
        </w:rPr>
        <w:t xml:space="preserve"> </w:t>
      </w:r>
      <w:r>
        <w:t>hủy</w:t>
      </w:r>
      <w:r>
        <w:rPr>
          <w:spacing w:val="-8"/>
        </w:rPr>
        <w:t xml:space="preserve"> </w:t>
      </w:r>
      <w:r>
        <w:t>tour,</w:t>
      </w:r>
      <w:r>
        <w:rPr>
          <w:spacing w:val="-4"/>
        </w:rPr>
        <w:t xml:space="preserve"> </w:t>
      </w:r>
      <w:r>
        <w:t>công</w:t>
      </w:r>
      <w:r>
        <w:rPr>
          <w:spacing w:val="-5"/>
        </w:rPr>
        <w:t xml:space="preserve"> </w:t>
      </w:r>
      <w:r>
        <w:t>ty</w:t>
      </w:r>
      <w:r>
        <w:rPr>
          <w:spacing w:val="-8"/>
        </w:rPr>
        <w:t xml:space="preserve"> </w:t>
      </w:r>
      <w:r>
        <w:t>du</w:t>
      </w:r>
      <w:r>
        <w:rPr>
          <w:spacing w:val="-2"/>
        </w:rPr>
        <w:t xml:space="preserve"> </w:t>
      </w:r>
      <w:r>
        <w:t>lịch</w:t>
      </w:r>
      <w:r>
        <w:rPr>
          <w:spacing w:val="-5"/>
        </w:rPr>
        <w:t xml:space="preserve"> </w:t>
      </w:r>
      <w:r>
        <w:t>sẽ</w:t>
      </w:r>
      <w:r>
        <w:rPr>
          <w:spacing w:val="-2"/>
        </w:rPr>
        <w:t xml:space="preserve"> </w:t>
      </w:r>
      <w:r>
        <w:t>giữ</w:t>
      </w:r>
      <w:r>
        <w:rPr>
          <w:spacing w:val="-4"/>
        </w:rPr>
        <w:t xml:space="preserve"> </w:t>
      </w:r>
      <w:r>
        <w:t>hộ</w:t>
      </w:r>
      <w:r>
        <w:rPr>
          <w:spacing w:val="-3"/>
        </w:rPr>
        <w:t xml:space="preserve"> </w:t>
      </w:r>
      <w:r>
        <w:t>chiếu</w:t>
      </w:r>
      <w:r>
        <w:rPr>
          <w:spacing w:val="-3"/>
        </w:rPr>
        <w:t xml:space="preserve"> </w:t>
      </w:r>
      <w:r>
        <w:t>3</w:t>
      </w:r>
      <w:r>
        <w:rPr>
          <w:spacing w:val="-3"/>
        </w:rPr>
        <w:t xml:space="preserve"> </w:t>
      </w:r>
      <w:r>
        <w:t>tháng</w:t>
      </w:r>
      <w:r>
        <w:rPr>
          <w:spacing w:val="-2"/>
        </w:rPr>
        <w:t xml:space="preserve"> </w:t>
      </w:r>
      <w:r>
        <w:t>(thời</w:t>
      </w:r>
      <w:r>
        <w:rPr>
          <w:spacing w:val="-4"/>
        </w:rPr>
        <w:t xml:space="preserve"> </w:t>
      </w:r>
      <w:r>
        <w:t>hạn</w:t>
      </w:r>
      <w:r>
        <w:rPr>
          <w:spacing w:val="-3"/>
        </w:rPr>
        <w:t xml:space="preserve"> </w:t>
      </w:r>
      <w:r>
        <w:t>hiệu</w:t>
      </w:r>
      <w:r>
        <w:rPr>
          <w:spacing w:val="-3"/>
        </w:rPr>
        <w:t xml:space="preserve"> </w:t>
      </w:r>
      <w:r>
        <w:t>lực</w:t>
      </w:r>
      <w:r>
        <w:rPr>
          <w:spacing w:val="-1"/>
        </w:rPr>
        <w:t xml:space="preserve"> </w:t>
      </w:r>
      <w:r>
        <w:t>của</w:t>
      </w:r>
      <w:r>
        <w:rPr>
          <w:spacing w:val="-4"/>
        </w:rPr>
        <w:t xml:space="preserve"> </w:t>
      </w:r>
      <w:r>
        <w:t>visa) hoặc đóng dấu hủy visa.</w:t>
      </w:r>
    </w:p>
    <w:p w:rsidR="004E5E1A" w:rsidRDefault="000774E7">
      <w:pPr>
        <w:pStyle w:val="Heading2"/>
        <w:numPr>
          <w:ilvl w:val="0"/>
          <w:numId w:val="1"/>
        </w:numPr>
        <w:tabs>
          <w:tab w:val="left" w:pos="470"/>
        </w:tabs>
        <w:kinsoku w:val="0"/>
        <w:overflowPunct w:val="0"/>
        <w:spacing w:before="6" w:line="273" w:lineRule="exact"/>
        <w:ind w:left="470"/>
        <w:rPr>
          <w:spacing w:val="-2"/>
        </w:rPr>
      </w:pPr>
      <w:r>
        <w:t>Trường</w:t>
      </w:r>
      <w:r>
        <w:rPr>
          <w:spacing w:val="-3"/>
        </w:rPr>
        <w:t xml:space="preserve"> </w:t>
      </w:r>
      <w:r>
        <w:t>hợp</w:t>
      </w:r>
      <w:r>
        <w:rPr>
          <w:spacing w:val="-3"/>
        </w:rPr>
        <w:t xml:space="preserve"> </w:t>
      </w:r>
      <w:r>
        <w:t>Quý</w:t>
      </w:r>
      <w:r>
        <w:rPr>
          <w:spacing w:val="-3"/>
        </w:rPr>
        <w:t xml:space="preserve"> </w:t>
      </w:r>
      <w:r>
        <w:t>khách</w:t>
      </w:r>
      <w:r>
        <w:rPr>
          <w:spacing w:val="-3"/>
        </w:rPr>
        <w:t xml:space="preserve"> </w:t>
      </w:r>
      <w:r>
        <w:t>bị</w:t>
      </w:r>
      <w:r>
        <w:rPr>
          <w:spacing w:val="-4"/>
        </w:rPr>
        <w:t xml:space="preserve"> </w:t>
      </w:r>
      <w:r>
        <w:t>từ</w:t>
      </w:r>
      <w:r>
        <w:rPr>
          <w:spacing w:val="-4"/>
        </w:rPr>
        <w:t xml:space="preserve"> </w:t>
      </w:r>
      <w:r>
        <w:t>chối</w:t>
      </w:r>
      <w:r>
        <w:rPr>
          <w:spacing w:val="-4"/>
        </w:rPr>
        <w:t xml:space="preserve"> </w:t>
      </w:r>
      <w:r>
        <w:t>không</w:t>
      </w:r>
      <w:r>
        <w:rPr>
          <w:spacing w:val="-3"/>
        </w:rPr>
        <w:t xml:space="preserve"> </w:t>
      </w:r>
      <w:r>
        <w:t>cấp</w:t>
      </w:r>
      <w:r>
        <w:rPr>
          <w:spacing w:val="-3"/>
        </w:rPr>
        <w:t xml:space="preserve"> </w:t>
      </w:r>
      <w:r>
        <w:t>visa</w:t>
      </w:r>
      <w:r>
        <w:rPr>
          <w:spacing w:val="-3"/>
        </w:rPr>
        <w:t xml:space="preserve"> </w:t>
      </w:r>
      <w:r>
        <w:t>từ</w:t>
      </w:r>
      <w:r>
        <w:rPr>
          <w:spacing w:val="-4"/>
        </w:rPr>
        <w:t xml:space="preserve"> </w:t>
      </w:r>
      <w:r>
        <w:t>Lãnh</w:t>
      </w:r>
      <w:r>
        <w:rPr>
          <w:spacing w:val="-4"/>
        </w:rPr>
        <w:t xml:space="preserve"> </w:t>
      </w:r>
      <w:r>
        <w:t>Sự</w:t>
      </w:r>
      <w:r>
        <w:rPr>
          <w:spacing w:val="-4"/>
        </w:rPr>
        <w:t xml:space="preserve"> </w:t>
      </w:r>
      <w:r>
        <w:rPr>
          <w:spacing w:val="-2"/>
        </w:rPr>
        <w:t>Quán:</w:t>
      </w:r>
    </w:p>
    <w:p w:rsidR="004E5E1A" w:rsidRDefault="000774E7">
      <w:pPr>
        <w:pStyle w:val="ListParagraph"/>
        <w:numPr>
          <w:ilvl w:val="0"/>
          <w:numId w:val="1"/>
        </w:numPr>
        <w:tabs>
          <w:tab w:val="left" w:pos="470"/>
        </w:tabs>
        <w:kinsoku w:val="0"/>
        <w:overflowPunct w:val="0"/>
        <w:ind w:right="267" w:firstLine="0"/>
        <w:rPr>
          <w:color w:val="000000"/>
        </w:rPr>
      </w:pPr>
      <w:r>
        <w:t xml:space="preserve">Chi phí không hoàn lại là </w:t>
      </w:r>
      <w:r>
        <w:rPr>
          <w:b/>
          <w:bCs/>
          <w:color w:val="FF0000"/>
        </w:rPr>
        <w:t>3.500.000 VNĐ/khách</w:t>
      </w:r>
      <w:r>
        <w:rPr>
          <w:color w:val="000000"/>
        </w:rPr>
        <w:t>, Áp dụng Quý khách book tour và nộp hồ sơ sau 21 ngày</w:t>
      </w:r>
      <w:r>
        <w:rPr>
          <w:color w:val="000000"/>
          <w:spacing w:val="-2"/>
        </w:rPr>
        <w:t xml:space="preserve"> </w:t>
      </w:r>
      <w:r>
        <w:rPr>
          <w:color w:val="000000"/>
        </w:rPr>
        <w:t>cho đến ngày</w:t>
      </w:r>
      <w:r>
        <w:rPr>
          <w:color w:val="000000"/>
          <w:spacing w:val="-2"/>
        </w:rPr>
        <w:t xml:space="preserve"> </w:t>
      </w:r>
      <w:r>
        <w:rPr>
          <w:color w:val="000000"/>
        </w:rPr>
        <w:t>tour khởi hành. (Do các khoản đã chi trả như: Hoàn vé máy</w:t>
      </w:r>
      <w:r>
        <w:rPr>
          <w:color w:val="000000"/>
          <w:spacing w:val="-2"/>
        </w:rPr>
        <w:t xml:space="preserve"> </w:t>
      </w:r>
      <w:r>
        <w:rPr>
          <w:color w:val="000000"/>
        </w:rPr>
        <w:t>bay; dịch thuật; thư bảo lãnh; lệ phí visa…)</w:t>
      </w:r>
    </w:p>
    <w:p w:rsidR="004E5E1A" w:rsidRDefault="000774E7">
      <w:pPr>
        <w:pStyle w:val="Heading1"/>
        <w:tabs>
          <w:tab w:val="left" w:pos="11367"/>
        </w:tabs>
        <w:kinsoku w:val="0"/>
        <w:overflowPunct w:val="0"/>
        <w:spacing w:before="53"/>
        <w:rPr>
          <w:b w:val="0"/>
          <w:bCs w:val="0"/>
          <w:color w:val="FFFFFF"/>
          <w:spacing w:val="46"/>
        </w:rPr>
      </w:pPr>
      <w:r>
        <w:rPr>
          <w:b w:val="0"/>
          <w:bCs w:val="0"/>
          <w:color w:val="FFFFFF"/>
          <w:spacing w:val="46"/>
          <w:shd w:val="clear" w:color="auto" w:fill="3CC12E"/>
        </w:rPr>
        <w:t xml:space="preserve"> </w:t>
      </w:r>
      <w:r>
        <w:rPr>
          <w:color w:val="FFFFFF"/>
          <w:shd w:val="clear" w:color="auto" w:fill="3CC12E"/>
        </w:rPr>
        <w:t>LƯU</w:t>
      </w:r>
      <w:r>
        <w:rPr>
          <w:color w:val="FFFFFF"/>
          <w:spacing w:val="-1"/>
          <w:shd w:val="clear" w:color="auto" w:fill="3CC12E"/>
        </w:rPr>
        <w:t xml:space="preserve"> </w:t>
      </w:r>
      <w:r>
        <w:rPr>
          <w:color w:val="FFFFFF"/>
          <w:spacing w:val="-10"/>
          <w:shd w:val="clear" w:color="auto" w:fill="3CC12E"/>
        </w:rPr>
        <w:t>Ý</w:t>
      </w:r>
      <w:r>
        <w:rPr>
          <w:color w:val="FFFFFF"/>
          <w:shd w:val="clear" w:color="auto" w:fill="3CC12E"/>
        </w:rPr>
        <w:tab/>
      </w:r>
    </w:p>
    <w:p w:rsidR="004E5E1A" w:rsidRDefault="000774E7">
      <w:pPr>
        <w:pStyle w:val="ListParagraph"/>
        <w:numPr>
          <w:ilvl w:val="0"/>
          <w:numId w:val="1"/>
        </w:numPr>
        <w:tabs>
          <w:tab w:val="left" w:pos="564"/>
        </w:tabs>
        <w:kinsoku w:val="0"/>
        <w:overflowPunct w:val="0"/>
        <w:spacing w:before="44"/>
        <w:ind w:left="564" w:hanging="360"/>
        <w:jc w:val="both"/>
        <w:rPr>
          <w:color w:val="000000"/>
          <w:spacing w:val="-2"/>
        </w:rPr>
      </w:pPr>
      <w:r>
        <w:rPr>
          <w:b/>
          <w:bCs/>
          <w:color w:val="FF0000"/>
        </w:rPr>
        <w:t>“Hộ</w:t>
      </w:r>
      <w:r>
        <w:rPr>
          <w:b/>
          <w:bCs/>
          <w:color w:val="FF0000"/>
          <w:spacing w:val="-3"/>
        </w:rPr>
        <w:t xml:space="preserve"> </w:t>
      </w:r>
      <w:r>
        <w:rPr>
          <w:b/>
          <w:bCs/>
          <w:color w:val="FF0000"/>
        </w:rPr>
        <w:t>chiếu”</w:t>
      </w:r>
      <w:r>
        <w:rPr>
          <w:b/>
          <w:bCs/>
          <w:color w:val="FF0000"/>
          <w:spacing w:val="-2"/>
        </w:rPr>
        <w:t xml:space="preserve"> </w:t>
      </w:r>
      <w:r>
        <w:rPr>
          <w:color w:val="000000"/>
        </w:rPr>
        <w:t>Phải</w:t>
      </w:r>
      <w:r>
        <w:rPr>
          <w:color w:val="000000"/>
          <w:spacing w:val="-2"/>
        </w:rPr>
        <w:t xml:space="preserve"> </w:t>
      </w:r>
      <w:r>
        <w:rPr>
          <w:color w:val="000000"/>
        </w:rPr>
        <w:t>còn</w:t>
      </w:r>
      <w:r>
        <w:rPr>
          <w:color w:val="000000"/>
          <w:spacing w:val="-1"/>
        </w:rPr>
        <w:t xml:space="preserve"> </w:t>
      </w:r>
      <w:r>
        <w:rPr>
          <w:color w:val="000000"/>
        </w:rPr>
        <w:t>thời</w:t>
      </w:r>
      <w:r>
        <w:rPr>
          <w:color w:val="000000"/>
          <w:spacing w:val="-2"/>
        </w:rPr>
        <w:t xml:space="preserve"> </w:t>
      </w:r>
      <w:r>
        <w:rPr>
          <w:color w:val="000000"/>
        </w:rPr>
        <w:t>hạn</w:t>
      </w:r>
      <w:r>
        <w:rPr>
          <w:color w:val="000000"/>
          <w:spacing w:val="-2"/>
        </w:rPr>
        <w:t xml:space="preserve"> </w:t>
      </w:r>
      <w:r>
        <w:rPr>
          <w:color w:val="000000"/>
        </w:rPr>
        <w:t>sử</w:t>
      </w:r>
      <w:r>
        <w:rPr>
          <w:color w:val="000000"/>
          <w:spacing w:val="-2"/>
        </w:rPr>
        <w:t xml:space="preserve"> </w:t>
      </w:r>
      <w:r>
        <w:rPr>
          <w:color w:val="000000"/>
        </w:rPr>
        <w:t>dụng</w:t>
      </w:r>
      <w:r>
        <w:rPr>
          <w:color w:val="000000"/>
          <w:spacing w:val="-2"/>
        </w:rPr>
        <w:t xml:space="preserve"> </w:t>
      </w:r>
      <w:r>
        <w:rPr>
          <w:color w:val="000000"/>
        </w:rPr>
        <w:t>trên</w:t>
      </w:r>
      <w:r>
        <w:rPr>
          <w:color w:val="000000"/>
          <w:spacing w:val="-1"/>
        </w:rPr>
        <w:t xml:space="preserve"> </w:t>
      </w:r>
      <w:r>
        <w:rPr>
          <w:color w:val="000000"/>
        </w:rPr>
        <w:t>6</w:t>
      </w:r>
      <w:r>
        <w:rPr>
          <w:color w:val="000000"/>
          <w:spacing w:val="-2"/>
        </w:rPr>
        <w:t xml:space="preserve"> </w:t>
      </w:r>
      <w:r>
        <w:rPr>
          <w:color w:val="000000"/>
        </w:rPr>
        <w:t>tháng</w:t>
      </w:r>
      <w:r>
        <w:rPr>
          <w:color w:val="000000"/>
          <w:spacing w:val="-1"/>
        </w:rPr>
        <w:t xml:space="preserve"> </w:t>
      </w:r>
      <w:r>
        <w:rPr>
          <w:color w:val="000000"/>
        </w:rPr>
        <w:t>(Tính</w:t>
      </w:r>
      <w:r>
        <w:rPr>
          <w:color w:val="000000"/>
          <w:spacing w:val="-1"/>
        </w:rPr>
        <w:t xml:space="preserve"> </w:t>
      </w:r>
      <w:r>
        <w:rPr>
          <w:color w:val="000000"/>
        </w:rPr>
        <w:t>từ</w:t>
      </w:r>
      <w:r>
        <w:rPr>
          <w:color w:val="000000"/>
          <w:spacing w:val="-2"/>
        </w:rPr>
        <w:t xml:space="preserve"> </w:t>
      </w:r>
      <w:r>
        <w:rPr>
          <w:color w:val="000000"/>
        </w:rPr>
        <w:t>ngày</w:t>
      </w:r>
      <w:r>
        <w:rPr>
          <w:color w:val="000000"/>
          <w:spacing w:val="-7"/>
        </w:rPr>
        <w:t xml:space="preserve"> </w:t>
      </w:r>
      <w:r>
        <w:rPr>
          <w:color w:val="000000"/>
        </w:rPr>
        <w:t>khởi</w:t>
      </w:r>
      <w:r>
        <w:rPr>
          <w:color w:val="000000"/>
          <w:spacing w:val="-2"/>
        </w:rPr>
        <w:t xml:space="preserve"> hành).</w:t>
      </w:r>
    </w:p>
    <w:p w:rsidR="004E5E1A" w:rsidRDefault="000774E7">
      <w:pPr>
        <w:pStyle w:val="ListParagraph"/>
        <w:numPr>
          <w:ilvl w:val="0"/>
          <w:numId w:val="1"/>
        </w:numPr>
        <w:tabs>
          <w:tab w:val="left" w:pos="564"/>
        </w:tabs>
        <w:kinsoku w:val="0"/>
        <w:overflowPunct w:val="0"/>
        <w:ind w:left="564" w:right="227" w:hanging="360"/>
        <w:jc w:val="both"/>
      </w:pPr>
      <w:r>
        <w:t>Trước khi</w:t>
      </w:r>
      <w:r>
        <w:rPr>
          <w:spacing w:val="-1"/>
        </w:rPr>
        <w:t xml:space="preserve"> </w:t>
      </w:r>
      <w:r>
        <w:t>đăng ký tour du lịch xin Quý khách vui</w:t>
      </w:r>
      <w:r>
        <w:rPr>
          <w:spacing w:val="-1"/>
        </w:rPr>
        <w:t xml:space="preserve"> </w:t>
      </w:r>
      <w:r>
        <w:t>lòng đọc kỹ</w:t>
      </w:r>
      <w:r>
        <w:rPr>
          <w:spacing w:val="-1"/>
        </w:rPr>
        <w:t xml:space="preserve"> </w:t>
      </w:r>
      <w:r>
        <w:t>chương trình tour, điều khoản, giá tour bao gồm cũng như không bao gồm trong chương trình.</w:t>
      </w:r>
    </w:p>
    <w:p w:rsidR="004E5E1A" w:rsidRDefault="000774E7">
      <w:pPr>
        <w:pStyle w:val="ListParagraph"/>
        <w:numPr>
          <w:ilvl w:val="0"/>
          <w:numId w:val="1"/>
        </w:numPr>
        <w:tabs>
          <w:tab w:val="left" w:pos="564"/>
        </w:tabs>
        <w:kinsoku w:val="0"/>
        <w:overflowPunct w:val="0"/>
        <w:ind w:left="564" w:right="227" w:hanging="360"/>
        <w:jc w:val="both"/>
      </w:pPr>
      <w:r>
        <w:t>Công</w:t>
      </w:r>
      <w:r>
        <w:rPr>
          <w:spacing w:val="-2"/>
        </w:rPr>
        <w:t xml:space="preserve"> </w:t>
      </w:r>
      <w:r>
        <w:t>Ty</w:t>
      </w:r>
      <w:r>
        <w:rPr>
          <w:spacing w:val="-7"/>
        </w:rPr>
        <w:t xml:space="preserve"> </w:t>
      </w:r>
      <w:r>
        <w:t>Du</w:t>
      </w:r>
      <w:r>
        <w:rPr>
          <w:spacing w:val="-1"/>
        </w:rPr>
        <w:t xml:space="preserve"> </w:t>
      </w:r>
      <w:r>
        <w:t>Lịch</w:t>
      </w:r>
      <w:r>
        <w:rPr>
          <w:spacing w:val="-1"/>
        </w:rPr>
        <w:t xml:space="preserve"> </w:t>
      </w:r>
      <w:r>
        <w:t>được miễn</w:t>
      </w:r>
      <w:r>
        <w:rPr>
          <w:spacing w:val="-1"/>
        </w:rPr>
        <w:t xml:space="preserve"> </w:t>
      </w:r>
      <w:r>
        <w:t>trừ trách</w:t>
      </w:r>
      <w:r>
        <w:rPr>
          <w:spacing w:val="-1"/>
        </w:rPr>
        <w:t xml:space="preserve"> </w:t>
      </w:r>
      <w:r>
        <w:t>nhiệm</w:t>
      </w:r>
      <w:r>
        <w:rPr>
          <w:spacing w:val="-4"/>
        </w:rPr>
        <w:t xml:space="preserve"> </w:t>
      </w:r>
      <w:r>
        <w:t>trong trường</w:t>
      </w:r>
      <w:r>
        <w:rPr>
          <w:spacing w:val="-1"/>
        </w:rPr>
        <w:t xml:space="preserve"> </w:t>
      </w:r>
      <w:r>
        <w:t>hợp khách</w:t>
      </w:r>
      <w:r>
        <w:rPr>
          <w:spacing w:val="-1"/>
        </w:rPr>
        <w:t xml:space="preserve"> </w:t>
      </w:r>
      <w:r>
        <w:t>tham</w:t>
      </w:r>
      <w:r>
        <w:rPr>
          <w:spacing w:val="-4"/>
        </w:rPr>
        <w:t xml:space="preserve"> </w:t>
      </w:r>
      <w:r>
        <w:t>gia</w:t>
      </w:r>
      <w:r>
        <w:rPr>
          <w:spacing w:val="-1"/>
        </w:rPr>
        <w:t xml:space="preserve"> </w:t>
      </w:r>
      <w:r>
        <w:t>tour bị</w:t>
      </w:r>
      <w:r>
        <w:rPr>
          <w:spacing w:val="-2"/>
        </w:rPr>
        <w:t xml:space="preserve"> </w:t>
      </w:r>
      <w:r>
        <w:t>từ</w:t>
      </w:r>
      <w:r>
        <w:rPr>
          <w:spacing w:val="-1"/>
        </w:rPr>
        <w:t xml:space="preserve"> </w:t>
      </w:r>
      <w:r>
        <w:t>chối</w:t>
      </w:r>
      <w:r>
        <w:rPr>
          <w:spacing w:val="-2"/>
        </w:rPr>
        <w:t xml:space="preserve"> </w:t>
      </w:r>
      <w:r>
        <w:t>hoặc</w:t>
      </w:r>
      <w:r>
        <w:rPr>
          <w:spacing w:val="-1"/>
        </w:rPr>
        <w:t xml:space="preserve"> </w:t>
      </w:r>
      <w:r>
        <w:t>không</w:t>
      </w:r>
      <w:r>
        <w:rPr>
          <w:spacing w:val="-1"/>
        </w:rPr>
        <w:t xml:space="preserve"> </w:t>
      </w:r>
      <w:r>
        <w:t>được phép</w:t>
      </w:r>
      <w:r>
        <w:rPr>
          <w:spacing w:val="-1"/>
        </w:rPr>
        <w:t xml:space="preserve"> </w:t>
      </w:r>
      <w:r>
        <w:t>xuất</w:t>
      </w:r>
      <w:r>
        <w:rPr>
          <w:spacing w:val="-1"/>
        </w:rPr>
        <w:t xml:space="preserve"> </w:t>
      </w:r>
      <w:r>
        <w:t>nhập</w:t>
      </w:r>
      <w:r>
        <w:rPr>
          <w:spacing w:val="-1"/>
        </w:rPr>
        <w:t xml:space="preserve"> </w:t>
      </w:r>
      <w:r>
        <w:t>cảnh vì</w:t>
      </w:r>
      <w:r>
        <w:rPr>
          <w:spacing w:val="-2"/>
        </w:rPr>
        <w:t xml:space="preserve"> </w:t>
      </w:r>
      <w:r>
        <w:t>lý</w:t>
      </w:r>
      <w:r>
        <w:rPr>
          <w:spacing w:val="-1"/>
        </w:rPr>
        <w:t xml:space="preserve"> </w:t>
      </w:r>
      <w:r>
        <w:t>do cá</w:t>
      </w:r>
      <w:r>
        <w:rPr>
          <w:spacing w:val="-1"/>
        </w:rPr>
        <w:t xml:space="preserve"> </w:t>
      </w:r>
      <w:r>
        <w:t>nhân,</w:t>
      </w:r>
      <w:r>
        <w:rPr>
          <w:spacing w:val="-1"/>
        </w:rPr>
        <w:t xml:space="preserve"> </w:t>
      </w:r>
      <w:r>
        <w:t>hoặc</w:t>
      </w:r>
      <w:r>
        <w:rPr>
          <w:spacing w:val="-1"/>
        </w:rPr>
        <w:t xml:space="preserve"> </w:t>
      </w:r>
      <w:r>
        <w:t>các</w:t>
      </w:r>
      <w:r>
        <w:rPr>
          <w:spacing w:val="-1"/>
        </w:rPr>
        <w:t xml:space="preserve"> </w:t>
      </w:r>
      <w:r>
        <w:t>vấn</w:t>
      </w:r>
      <w:r>
        <w:rPr>
          <w:spacing w:val="-1"/>
        </w:rPr>
        <w:t xml:space="preserve"> </w:t>
      </w:r>
      <w:r>
        <w:t>đề</w:t>
      </w:r>
      <w:r>
        <w:rPr>
          <w:spacing w:val="-2"/>
        </w:rPr>
        <w:t xml:space="preserve"> </w:t>
      </w:r>
      <w:r>
        <w:t>phát</w:t>
      </w:r>
      <w:r>
        <w:rPr>
          <w:spacing w:val="-2"/>
        </w:rPr>
        <w:t xml:space="preserve"> </w:t>
      </w:r>
      <w:r>
        <w:t>sinh</w:t>
      </w:r>
      <w:r>
        <w:rPr>
          <w:spacing w:val="-1"/>
        </w:rPr>
        <w:t xml:space="preserve"> </w:t>
      </w:r>
      <w:r>
        <w:t>từ</w:t>
      </w:r>
      <w:r>
        <w:rPr>
          <w:spacing w:val="-2"/>
        </w:rPr>
        <w:t xml:space="preserve"> </w:t>
      </w:r>
      <w:r>
        <w:t>việc tự</w:t>
      </w:r>
      <w:r>
        <w:rPr>
          <w:spacing w:val="-2"/>
        </w:rPr>
        <w:t xml:space="preserve"> </w:t>
      </w:r>
      <w:r>
        <w:t>xin visa nhập</w:t>
      </w:r>
      <w:r>
        <w:rPr>
          <w:spacing w:val="-1"/>
        </w:rPr>
        <w:t xml:space="preserve"> </w:t>
      </w:r>
      <w:r>
        <w:t>cảnh, việc sử</w:t>
      </w:r>
      <w:r>
        <w:rPr>
          <w:spacing w:val="-2"/>
        </w:rPr>
        <w:t xml:space="preserve"> </w:t>
      </w:r>
      <w:r>
        <w:t>dụng</w:t>
      </w:r>
      <w:r>
        <w:rPr>
          <w:spacing w:val="-1"/>
        </w:rPr>
        <w:t xml:space="preserve"> </w:t>
      </w:r>
      <w:r>
        <w:t>thẻ ABTC (APEC), hộ chiếu công vụ, ngoại giao khi đi tour, hoặc trong trường hợp hồ sơ xin visa của Quý khách bị từ chối, bị kéo dài bởi cơ quan có thẩm quyền.</w:t>
      </w:r>
    </w:p>
    <w:p w:rsidR="004E5E1A" w:rsidRDefault="000774E7">
      <w:pPr>
        <w:pStyle w:val="ListParagraph"/>
        <w:numPr>
          <w:ilvl w:val="0"/>
          <w:numId w:val="1"/>
        </w:numPr>
        <w:tabs>
          <w:tab w:val="left" w:pos="564"/>
        </w:tabs>
        <w:kinsoku w:val="0"/>
        <w:overflowPunct w:val="0"/>
        <w:ind w:left="564" w:hanging="360"/>
        <w:jc w:val="both"/>
        <w:rPr>
          <w:spacing w:val="-2"/>
        </w:rPr>
      </w:pPr>
      <w:r>
        <w:t>Quý</w:t>
      </w:r>
      <w:r>
        <w:rPr>
          <w:spacing w:val="-6"/>
        </w:rPr>
        <w:t xml:space="preserve"> </w:t>
      </w:r>
      <w:r>
        <w:t>khách</w:t>
      </w:r>
      <w:r>
        <w:rPr>
          <w:spacing w:val="-5"/>
        </w:rPr>
        <w:t xml:space="preserve"> </w:t>
      </w:r>
      <w:r>
        <w:t>cần</w:t>
      </w:r>
      <w:r>
        <w:rPr>
          <w:spacing w:val="-5"/>
        </w:rPr>
        <w:t xml:space="preserve"> </w:t>
      </w:r>
      <w:r>
        <w:t>hoàn</w:t>
      </w:r>
      <w:r>
        <w:rPr>
          <w:spacing w:val="-5"/>
        </w:rPr>
        <w:t xml:space="preserve"> </w:t>
      </w:r>
      <w:r>
        <w:t>thành</w:t>
      </w:r>
      <w:r>
        <w:rPr>
          <w:spacing w:val="-5"/>
        </w:rPr>
        <w:t xml:space="preserve"> </w:t>
      </w:r>
      <w:r>
        <w:t>nghĩa</w:t>
      </w:r>
      <w:r>
        <w:rPr>
          <w:spacing w:val="-6"/>
        </w:rPr>
        <w:t xml:space="preserve"> </w:t>
      </w:r>
      <w:r>
        <w:t>vụ</w:t>
      </w:r>
      <w:r>
        <w:rPr>
          <w:spacing w:val="-5"/>
        </w:rPr>
        <w:t xml:space="preserve"> </w:t>
      </w:r>
      <w:r>
        <w:t>nộp</w:t>
      </w:r>
      <w:r>
        <w:rPr>
          <w:spacing w:val="-4"/>
        </w:rPr>
        <w:t xml:space="preserve"> </w:t>
      </w:r>
      <w:r>
        <w:t>thuế</w:t>
      </w:r>
      <w:r>
        <w:rPr>
          <w:spacing w:val="-7"/>
        </w:rPr>
        <w:t xml:space="preserve"> </w:t>
      </w:r>
      <w:r>
        <w:t>để</w:t>
      </w:r>
      <w:r>
        <w:rPr>
          <w:spacing w:val="-6"/>
        </w:rPr>
        <w:t xml:space="preserve"> </w:t>
      </w:r>
      <w:r>
        <w:t>không</w:t>
      </w:r>
      <w:r>
        <w:rPr>
          <w:spacing w:val="-5"/>
        </w:rPr>
        <w:t xml:space="preserve"> </w:t>
      </w:r>
      <w:r>
        <w:t>ảnh</w:t>
      </w:r>
      <w:r>
        <w:rPr>
          <w:spacing w:val="-5"/>
        </w:rPr>
        <w:t xml:space="preserve"> </w:t>
      </w:r>
      <w:r>
        <w:t>hưởng</w:t>
      </w:r>
      <w:r>
        <w:rPr>
          <w:spacing w:val="-6"/>
        </w:rPr>
        <w:t xml:space="preserve"> </w:t>
      </w:r>
      <w:r>
        <w:t>đến</w:t>
      </w:r>
      <w:r>
        <w:rPr>
          <w:spacing w:val="-5"/>
        </w:rPr>
        <w:t xml:space="preserve"> </w:t>
      </w:r>
      <w:r>
        <w:t>việc</w:t>
      </w:r>
      <w:r>
        <w:rPr>
          <w:spacing w:val="-5"/>
        </w:rPr>
        <w:t xml:space="preserve"> </w:t>
      </w:r>
      <w:r>
        <w:t>xuất</w:t>
      </w:r>
      <w:r>
        <w:rPr>
          <w:spacing w:val="-7"/>
        </w:rPr>
        <w:t xml:space="preserve"> </w:t>
      </w:r>
      <w:r>
        <w:t>cảnh</w:t>
      </w:r>
      <w:r>
        <w:rPr>
          <w:spacing w:val="-5"/>
        </w:rPr>
        <w:t xml:space="preserve"> </w:t>
      </w:r>
      <w:r>
        <w:t>của</w:t>
      </w:r>
      <w:r>
        <w:rPr>
          <w:spacing w:val="-5"/>
        </w:rPr>
        <w:t xml:space="preserve"> </w:t>
      </w:r>
      <w:r>
        <w:rPr>
          <w:spacing w:val="-2"/>
        </w:rPr>
        <w:t>Mình.</w:t>
      </w:r>
    </w:p>
    <w:p w:rsidR="004E5E1A" w:rsidRDefault="000774E7">
      <w:pPr>
        <w:pStyle w:val="ListParagraph"/>
        <w:numPr>
          <w:ilvl w:val="0"/>
          <w:numId w:val="1"/>
        </w:numPr>
        <w:tabs>
          <w:tab w:val="left" w:pos="564"/>
        </w:tabs>
        <w:kinsoku w:val="0"/>
        <w:overflowPunct w:val="0"/>
        <w:ind w:left="564" w:right="224" w:hanging="360"/>
        <w:jc w:val="both"/>
      </w:pPr>
      <w: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4E5E1A" w:rsidRDefault="000774E7">
      <w:pPr>
        <w:pStyle w:val="ListParagraph"/>
        <w:numPr>
          <w:ilvl w:val="0"/>
          <w:numId w:val="1"/>
        </w:numPr>
        <w:tabs>
          <w:tab w:val="left" w:pos="564"/>
        </w:tabs>
        <w:kinsoku w:val="0"/>
        <w:overflowPunct w:val="0"/>
        <w:ind w:left="564" w:right="226" w:hanging="360"/>
        <w:jc w:val="both"/>
      </w:pPr>
      <w:r>
        <w:t>Do</w:t>
      </w:r>
      <w:r>
        <w:rPr>
          <w:spacing w:val="-4"/>
        </w:rPr>
        <w:t xml:space="preserve"> </w:t>
      </w:r>
      <w:r>
        <w:t>tính</w:t>
      </w:r>
      <w:r>
        <w:rPr>
          <w:spacing w:val="-4"/>
        </w:rPr>
        <w:t xml:space="preserve"> </w:t>
      </w:r>
      <w:r>
        <w:t>chất</w:t>
      </w:r>
      <w:r>
        <w:rPr>
          <w:spacing w:val="-3"/>
        </w:rPr>
        <w:t xml:space="preserve"> </w:t>
      </w:r>
      <w:r>
        <w:t>là</w:t>
      </w:r>
      <w:r>
        <w:rPr>
          <w:spacing w:val="-5"/>
        </w:rPr>
        <w:t xml:space="preserve"> </w:t>
      </w:r>
      <w:r>
        <w:t>đoàn</w:t>
      </w:r>
      <w:r>
        <w:rPr>
          <w:spacing w:val="-2"/>
        </w:rPr>
        <w:t xml:space="preserve"> </w:t>
      </w:r>
      <w:r>
        <w:t>ghép</w:t>
      </w:r>
      <w:r>
        <w:rPr>
          <w:spacing w:val="-5"/>
        </w:rPr>
        <w:t xml:space="preserve"> </w:t>
      </w:r>
      <w:r>
        <w:t>khách</w:t>
      </w:r>
      <w:r>
        <w:rPr>
          <w:spacing w:val="-4"/>
        </w:rPr>
        <w:t xml:space="preserve"> </w:t>
      </w:r>
      <w:r>
        <w:t>lẻ,</w:t>
      </w:r>
      <w:r>
        <w:rPr>
          <w:spacing w:val="-2"/>
        </w:rPr>
        <w:t xml:space="preserve"> </w:t>
      </w:r>
      <w:r>
        <w:t>công</w:t>
      </w:r>
      <w:r>
        <w:rPr>
          <w:spacing w:val="-5"/>
        </w:rPr>
        <w:t xml:space="preserve"> </w:t>
      </w:r>
      <w:r>
        <w:t>ty</w:t>
      </w:r>
      <w:r>
        <w:rPr>
          <w:spacing w:val="-7"/>
        </w:rPr>
        <w:t xml:space="preserve"> </w:t>
      </w:r>
      <w:r>
        <w:t>sẽ</w:t>
      </w:r>
      <w:r>
        <w:rPr>
          <w:spacing w:val="-5"/>
        </w:rPr>
        <w:t xml:space="preserve"> </w:t>
      </w:r>
      <w:r>
        <w:t>nhận</w:t>
      </w:r>
      <w:r>
        <w:rPr>
          <w:spacing w:val="-4"/>
        </w:rPr>
        <w:t xml:space="preserve"> </w:t>
      </w:r>
      <w:r>
        <w:t>đủ</w:t>
      </w:r>
      <w:r>
        <w:rPr>
          <w:spacing w:val="-4"/>
        </w:rPr>
        <w:t xml:space="preserve"> </w:t>
      </w:r>
      <w:r>
        <w:t>số</w:t>
      </w:r>
      <w:r>
        <w:rPr>
          <w:spacing w:val="-4"/>
        </w:rPr>
        <w:t xml:space="preserve"> </w:t>
      </w:r>
      <w:r>
        <w:t>lượng</w:t>
      </w:r>
      <w:r>
        <w:rPr>
          <w:spacing w:val="-4"/>
        </w:rPr>
        <w:t xml:space="preserve"> </w:t>
      </w:r>
      <w:r>
        <w:t>khách</w:t>
      </w:r>
      <w:r>
        <w:rPr>
          <w:spacing w:val="-4"/>
        </w:rPr>
        <w:t xml:space="preserve"> </w:t>
      </w:r>
      <w:r>
        <w:t>tối</w:t>
      </w:r>
      <w:r>
        <w:rPr>
          <w:spacing w:val="-3"/>
        </w:rPr>
        <w:t xml:space="preserve"> </w:t>
      </w:r>
      <w:r>
        <w:t>thiểu</w:t>
      </w:r>
      <w:r>
        <w:rPr>
          <w:spacing w:val="-4"/>
        </w:rPr>
        <w:t xml:space="preserve"> </w:t>
      </w:r>
      <w:r>
        <w:t>10</w:t>
      </w:r>
      <w:r>
        <w:rPr>
          <w:spacing w:val="-2"/>
        </w:rPr>
        <w:t xml:space="preserve"> </w:t>
      </w:r>
      <w:r>
        <w:t>khách</w:t>
      </w:r>
      <w:r>
        <w:rPr>
          <w:spacing w:val="-4"/>
        </w:rPr>
        <w:t xml:space="preserve"> </w:t>
      </w:r>
      <w:r>
        <w:t>người</w:t>
      </w:r>
      <w:r>
        <w:rPr>
          <w:spacing w:val="-3"/>
        </w:rPr>
        <w:t xml:space="preserve"> </w:t>
      </w:r>
      <w:r>
        <w:t>lớn</w:t>
      </w:r>
      <w:r>
        <w:rPr>
          <w:spacing w:val="-4"/>
        </w:rPr>
        <w:t xml:space="preserve"> </w:t>
      </w:r>
      <w:r>
        <w:t>và</w:t>
      </w:r>
      <w:r>
        <w:rPr>
          <w:spacing w:val="-5"/>
        </w:rPr>
        <w:t xml:space="preserve"> </w:t>
      </w:r>
      <w:r>
        <w:t>đảm</w:t>
      </w:r>
      <w:r>
        <w:rPr>
          <w:spacing w:val="-7"/>
        </w:rPr>
        <w:t xml:space="preserve"> </w:t>
      </w:r>
      <w:r>
        <w:t>bảo đoàn sẽ khởi hành đúng lịch trình. Trong trường hợp đoàn không đủ khách, công ty có trách nhiệm thông báo cho Quý khách trước ngày khởi hành 07 ngày và sẽ thỏa thuận lại ngày khởi hành khác, hoặc hoàn trả toàn bộ số tiền mà Quý khách đã thanh toán.</w:t>
      </w:r>
    </w:p>
    <w:p w:rsidR="004E5E1A" w:rsidRDefault="000774E7">
      <w:pPr>
        <w:pStyle w:val="ListParagraph"/>
        <w:numPr>
          <w:ilvl w:val="0"/>
          <w:numId w:val="1"/>
        </w:numPr>
        <w:tabs>
          <w:tab w:val="left" w:pos="564"/>
        </w:tabs>
        <w:kinsoku w:val="0"/>
        <w:overflowPunct w:val="0"/>
        <w:spacing w:before="1"/>
        <w:ind w:left="564" w:right="229" w:hanging="360"/>
        <w:jc w:val="both"/>
      </w:pPr>
      <w:r>
        <w:t>Do các chuyến bay phụ thuộc vào các hãng Hàng Không nên trong một số trường hợp giờ bay có thể thay đổi mà không được thông báo trước.</w:t>
      </w:r>
    </w:p>
    <w:p w:rsidR="004E5E1A" w:rsidRDefault="000774E7">
      <w:pPr>
        <w:pStyle w:val="ListParagraph"/>
        <w:numPr>
          <w:ilvl w:val="0"/>
          <w:numId w:val="1"/>
        </w:numPr>
        <w:tabs>
          <w:tab w:val="left" w:pos="564"/>
        </w:tabs>
        <w:kinsoku w:val="0"/>
        <w:overflowPunct w:val="0"/>
        <w:ind w:left="564" w:right="229" w:hanging="360"/>
        <w:jc w:val="both"/>
      </w:pPr>
      <w:r>
        <w:t>Tour thuần túy du lịch, Quý khách đăng ký tour vui lòng theo đoàn đi và về đúng ngày kết thúc tour và không được tách đoàn.</w:t>
      </w:r>
    </w:p>
    <w:p w:rsidR="004E5E1A" w:rsidRDefault="000774E7">
      <w:pPr>
        <w:pStyle w:val="ListParagraph"/>
        <w:numPr>
          <w:ilvl w:val="0"/>
          <w:numId w:val="1"/>
        </w:numPr>
        <w:tabs>
          <w:tab w:val="left" w:pos="564"/>
        </w:tabs>
        <w:kinsoku w:val="0"/>
        <w:overflowPunct w:val="0"/>
        <w:ind w:left="564" w:hanging="360"/>
        <w:jc w:val="both"/>
        <w:rPr>
          <w:spacing w:val="-4"/>
        </w:rPr>
      </w:pPr>
      <w:r>
        <w:t>Nếu</w:t>
      </w:r>
      <w:r>
        <w:rPr>
          <w:spacing w:val="-7"/>
        </w:rPr>
        <w:t xml:space="preserve"> </w:t>
      </w:r>
      <w:r>
        <w:t>Quý</w:t>
      </w:r>
      <w:r>
        <w:rPr>
          <w:spacing w:val="-7"/>
        </w:rPr>
        <w:t xml:space="preserve"> </w:t>
      </w:r>
      <w:r>
        <w:t>khách</w:t>
      </w:r>
      <w:r>
        <w:rPr>
          <w:spacing w:val="-7"/>
        </w:rPr>
        <w:t xml:space="preserve"> </w:t>
      </w:r>
      <w:r>
        <w:t>là</w:t>
      </w:r>
      <w:r>
        <w:rPr>
          <w:spacing w:val="-7"/>
        </w:rPr>
        <w:t xml:space="preserve"> </w:t>
      </w:r>
      <w:r>
        <w:t>Việt</w:t>
      </w:r>
      <w:r>
        <w:rPr>
          <w:spacing w:val="-8"/>
        </w:rPr>
        <w:t xml:space="preserve"> </w:t>
      </w:r>
      <w:r>
        <w:t>Kiều</w:t>
      </w:r>
      <w:r>
        <w:rPr>
          <w:spacing w:val="-7"/>
        </w:rPr>
        <w:t xml:space="preserve"> </w:t>
      </w:r>
      <w:r>
        <w:t>hoặc</w:t>
      </w:r>
      <w:r>
        <w:rPr>
          <w:spacing w:val="-8"/>
        </w:rPr>
        <w:t xml:space="preserve"> </w:t>
      </w:r>
      <w:r>
        <w:t>khách</w:t>
      </w:r>
      <w:r>
        <w:rPr>
          <w:spacing w:val="-6"/>
        </w:rPr>
        <w:t xml:space="preserve"> </w:t>
      </w:r>
      <w:r>
        <w:t>Nước</w:t>
      </w:r>
      <w:r>
        <w:rPr>
          <w:spacing w:val="-7"/>
        </w:rPr>
        <w:t xml:space="preserve"> </w:t>
      </w:r>
      <w:r>
        <w:t>Ngoài</w:t>
      </w:r>
      <w:r>
        <w:rPr>
          <w:spacing w:val="-8"/>
        </w:rPr>
        <w:t xml:space="preserve"> </w:t>
      </w:r>
      <w:r>
        <w:t>và</w:t>
      </w:r>
      <w:r>
        <w:rPr>
          <w:spacing w:val="-6"/>
        </w:rPr>
        <w:t xml:space="preserve"> </w:t>
      </w:r>
      <w:r>
        <w:t>visa</w:t>
      </w:r>
      <w:r>
        <w:rPr>
          <w:spacing w:val="-5"/>
        </w:rPr>
        <w:t xml:space="preserve"> </w:t>
      </w:r>
      <w:r>
        <w:t>Việt</w:t>
      </w:r>
      <w:r>
        <w:rPr>
          <w:spacing w:val="-8"/>
        </w:rPr>
        <w:t xml:space="preserve"> </w:t>
      </w:r>
      <w:r>
        <w:t>Nam</w:t>
      </w:r>
      <w:r>
        <w:rPr>
          <w:spacing w:val="-10"/>
        </w:rPr>
        <w:t xml:space="preserve"> </w:t>
      </w:r>
      <w:r>
        <w:t>ghi</w:t>
      </w:r>
      <w:r>
        <w:rPr>
          <w:spacing w:val="-8"/>
        </w:rPr>
        <w:t xml:space="preserve"> </w:t>
      </w:r>
      <w:r>
        <w:t>trong</w:t>
      </w:r>
      <w:r>
        <w:rPr>
          <w:spacing w:val="-8"/>
        </w:rPr>
        <w:t xml:space="preserve"> </w:t>
      </w:r>
      <w:r>
        <w:t>hộ</w:t>
      </w:r>
      <w:r>
        <w:rPr>
          <w:spacing w:val="-7"/>
        </w:rPr>
        <w:t xml:space="preserve"> </w:t>
      </w:r>
      <w:r>
        <w:t>chiếu</w:t>
      </w:r>
      <w:r>
        <w:rPr>
          <w:spacing w:val="-6"/>
        </w:rPr>
        <w:t xml:space="preserve"> </w:t>
      </w:r>
      <w:r>
        <w:t>là</w:t>
      </w:r>
      <w:r>
        <w:rPr>
          <w:spacing w:val="-7"/>
        </w:rPr>
        <w:t xml:space="preserve"> </w:t>
      </w:r>
      <w:r>
        <w:t>loại</w:t>
      </w:r>
      <w:r>
        <w:rPr>
          <w:spacing w:val="-8"/>
        </w:rPr>
        <w:t xml:space="preserve"> </w:t>
      </w:r>
      <w:r>
        <w:t>visa</w:t>
      </w:r>
      <w:r>
        <w:rPr>
          <w:spacing w:val="-8"/>
        </w:rPr>
        <w:t xml:space="preserve"> </w:t>
      </w:r>
      <w:r>
        <w:t>nhập</w:t>
      </w:r>
      <w:r>
        <w:rPr>
          <w:spacing w:val="-7"/>
        </w:rPr>
        <w:t xml:space="preserve"> </w:t>
      </w:r>
      <w:r>
        <w:rPr>
          <w:spacing w:val="-4"/>
        </w:rPr>
        <w:t>cảnh</w:t>
      </w:r>
    </w:p>
    <w:p w:rsidR="004E5E1A" w:rsidRDefault="000774E7">
      <w:pPr>
        <w:pStyle w:val="BodyText"/>
        <w:kinsoku w:val="0"/>
        <w:overflowPunct w:val="0"/>
        <w:ind w:right="231" w:firstLine="0"/>
        <w:jc w:val="both"/>
        <w:rPr>
          <w:color w:val="0000FF"/>
          <w:spacing w:val="-2"/>
        </w:rPr>
      </w:pPr>
      <w:r>
        <w:t xml:space="preserve">1 lần. Quý khách tự làm visa tái xuất nhập vào Việt Nam theo link </w:t>
      </w:r>
      <w:r>
        <w:rPr>
          <w:color w:val="0000FF"/>
          <w:spacing w:val="-2"/>
        </w:rPr>
        <w:t>https://evisa.xuatnhapcanh.gov.vn/web/guest/khai-thi-thuc-dien-tu/cap-thi-thuc-dien-tu</w:t>
      </w:r>
    </w:p>
    <w:p w:rsidR="004E5E1A" w:rsidRDefault="000774E7">
      <w:pPr>
        <w:pStyle w:val="ListParagraph"/>
        <w:numPr>
          <w:ilvl w:val="0"/>
          <w:numId w:val="1"/>
        </w:numPr>
        <w:tabs>
          <w:tab w:val="left" w:pos="564"/>
        </w:tabs>
        <w:kinsoku w:val="0"/>
        <w:overflowPunct w:val="0"/>
        <w:ind w:left="564" w:hanging="360"/>
        <w:jc w:val="both"/>
        <w:rPr>
          <w:spacing w:val="-2"/>
        </w:rPr>
      </w:pPr>
      <w:r>
        <w:t>Nếu</w:t>
      </w:r>
      <w:r>
        <w:rPr>
          <w:spacing w:val="-2"/>
        </w:rPr>
        <w:t xml:space="preserve"> </w:t>
      </w:r>
      <w:r>
        <w:t>khách</w:t>
      </w:r>
      <w:r>
        <w:rPr>
          <w:spacing w:val="-2"/>
        </w:rPr>
        <w:t xml:space="preserve"> </w:t>
      </w:r>
      <w:r>
        <w:t>là</w:t>
      </w:r>
      <w:r>
        <w:rPr>
          <w:spacing w:val="-1"/>
        </w:rPr>
        <w:t xml:space="preserve"> </w:t>
      </w:r>
      <w:r>
        <w:t>Việt</w:t>
      </w:r>
      <w:r>
        <w:rPr>
          <w:spacing w:val="-2"/>
        </w:rPr>
        <w:t xml:space="preserve"> </w:t>
      </w:r>
      <w:r>
        <w:t>Kiều</w:t>
      </w:r>
      <w:r>
        <w:rPr>
          <w:spacing w:val="-2"/>
        </w:rPr>
        <w:t xml:space="preserve"> </w:t>
      </w:r>
      <w:r>
        <w:t>hoặc</w:t>
      </w:r>
      <w:r>
        <w:rPr>
          <w:spacing w:val="-2"/>
        </w:rPr>
        <w:t xml:space="preserve"> </w:t>
      </w:r>
      <w:r>
        <w:t>Nước</w:t>
      </w:r>
      <w:r>
        <w:rPr>
          <w:spacing w:val="-1"/>
        </w:rPr>
        <w:t xml:space="preserve"> </w:t>
      </w:r>
      <w:r>
        <w:t>Ngoài</w:t>
      </w:r>
      <w:r>
        <w:rPr>
          <w:spacing w:val="-2"/>
        </w:rPr>
        <w:t xml:space="preserve"> </w:t>
      </w:r>
      <w:r>
        <w:t>có</w:t>
      </w:r>
      <w:r>
        <w:rPr>
          <w:spacing w:val="-1"/>
        </w:rPr>
        <w:t xml:space="preserve"> </w:t>
      </w:r>
      <w:r>
        <w:t>visa</w:t>
      </w:r>
      <w:r>
        <w:rPr>
          <w:spacing w:val="-2"/>
        </w:rPr>
        <w:t xml:space="preserve"> </w:t>
      </w:r>
      <w:r>
        <w:t>Việt</w:t>
      </w:r>
      <w:r>
        <w:rPr>
          <w:spacing w:val="-2"/>
        </w:rPr>
        <w:t xml:space="preserve"> </w:t>
      </w:r>
      <w:r>
        <w:t>Nam</w:t>
      </w:r>
      <w:r>
        <w:rPr>
          <w:spacing w:val="-4"/>
        </w:rPr>
        <w:t xml:space="preserve"> </w:t>
      </w:r>
      <w:r>
        <w:t>rời</w:t>
      </w:r>
      <w:r>
        <w:rPr>
          <w:spacing w:val="-2"/>
        </w:rPr>
        <w:t xml:space="preserve"> </w:t>
      </w:r>
      <w:r>
        <w:t>phải mang</w:t>
      </w:r>
      <w:r>
        <w:rPr>
          <w:spacing w:val="-1"/>
        </w:rPr>
        <w:t xml:space="preserve"> </w:t>
      </w:r>
      <w:r>
        <w:t>theo</w:t>
      </w:r>
      <w:r>
        <w:rPr>
          <w:spacing w:val="-2"/>
        </w:rPr>
        <w:t xml:space="preserve"> </w:t>
      </w:r>
      <w:r>
        <w:t>lúc đi</w:t>
      </w:r>
      <w:r>
        <w:rPr>
          <w:spacing w:val="-3"/>
        </w:rPr>
        <w:t xml:space="preserve"> </w:t>
      </w:r>
      <w:r>
        <w:rPr>
          <w:spacing w:val="-2"/>
        </w:rPr>
        <w:t>tour.</w:t>
      </w:r>
    </w:p>
    <w:p w:rsidR="004E5E1A" w:rsidRDefault="000774E7">
      <w:pPr>
        <w:pStyle w:val="ListParagraph"/>
        <w:numPr>
          <w:ilvl w:val="0"/>
          <w:numId w:val="1"/>
        </w:numPr>
        <w:tabs>
          <w:tab w:val="left" w:pos="564"/>
        </w:tabs>
        <w:kinsoku w:val="0"/>
        <w:overflowPunct w:val="0"/>
        <w:ind w:left="564" w:right="229" w:hanging="360"/>
        <w:jc w:val="both"/>
      </w:pPr>
      <w:r>
        <w:t>Quý</w:t>
      </w:r>
      <w:r>
        <w:rPr>
          <w:spacing w:val="-9"/>
        </w:rPr>
        <w:t xml:space="preserve"> </w:t>
      </w:r>
      <w:r>
        <w:t>khách</w:t>
      </w:r>
      <w:r>
        <w:rPr>
          <w:spacing w:val="-9"/>
        </w:rPr>
        <w:t xml:space="preserve"> </w:t>
      </w:r>
      <w:r>
        <w:t>mang</w:t>
      </w:r>
      <w:r>
        <w:rPr>
          <w:spacing w:val="-10"/>
        </w:rPr>
        <w:t xml:space="preserve"> </w:t>
      </w:r>
      <w:r>
        <w:t>2</w:t>
      </w:r>
      <w:r>
        <w:rPr>
          <w:spacing w:val="-9"/>
        </w:rPr>
        <w:t xml:space="preserve"> </w:t>
      </w:r>
      <w:r>
        <w:t>Quốc</w:t>
      </w:r>
      <w:r>
        <w:rPr>
          <w:spacing w:val="-9"/>
        </w:rPr>
        <w:t xml:space="preserve"> </w:t>
      </w:r>
      <w:r>
        <w:t>tịch</w:t>
      </w:r>
      <w:r>
        <w:rPr>
          <w:spacing w:val="-9"/>
        </w:rPr>
        <w:t xml:space="preserve"> </w:t>
      </w:r>
      <w:r>
        <w:t>hoặc</w:t>
      </w:r>
      <w:r>
        <w:rPr>
          <w:spacing w:val="-9"/>
        </w:rPr>
        <w:t xml:space="preserve"> </w:t>
      </w:r>
      <w:r>
        <w:t>Travel</w:t>
      </w:r>
      <w:r>
        <w:rPr>
          <w:spacing w:val="-9"/>
        </w:rPr>
        <w:t xml:space="preserve"> </w:t>
      </w:r>
      <w:r>
        <w:t>document</w:t>
      </w:r>
      <w:r>
        <w:rPr>
          <w:spacing w:val="-10"/>
        </w:rPr>
        <w:t xml:space="preserve"> </w:t>
      </w:r>
      <w:r>
        <w:t>(chưa</w:t>
      </w:r>
      <w:r>
        <w:rPr>
          <w:spacing w:val="-10"/>
        </w:rPr>
        <w:t xml:space="preserve"> </w:t>
      </w:r>
      <w:r>
        <w:t>nhập</w:t>
      </w:r>
      <w:r>
        <w:rPr>
          <w:spacing w:val="-8"/>
        </w:rPr>
        <w:t xml:space="preserve"> </w:t>
      </w:r>
      <w:r>
        <w:t>quốc</w:t>
      </w:r>
      <w:r>
        <w:rPr>
          <w:spacing w:val="-9"/>
        </w:rPr>
        <w:t xml:space="preserve"> </w:t>
      </w:r>
      <w:r>
        <w:t>tịch)</w:t>
      </w:r>
      <w:r>
        <w:rPr>
          <w:spacing w:val="-9"/>
        </w:rPr>
        <w:t xml:space="preserve"> </w:t>
      </w:r>
      <w:r>
        <w:t>vui</w:t>
      </w:r>
      <w:r>
        <w:rPr>
          <w:spacing w:val="-9"/>
        </w:rPr>
        <w:t xml:space="preserve"> </w:t>
      </w:r>
      <w:r>
        <w:t>lòng</w:t>
      </w:r>
      <w:r>
        <w:rPr>
          <w:spacing w:val="-8"/>
        </w:rPr>
        <w:t xml:space="preserve"> </w:t>
      </w:r>
      <w:r>
        <w:t>thông</w:t>
      </w:r>
      <w:r>
        <w:rPr>
          <w:spacing w:val="-8"/>
        </w:rPr>
        <w:t xml:space="preserve"> </w:t>
      </w:r>
      <w:r>
        <w:t>báo</w:t>
      </w:r>
      <w:r>
        <w:rPr>
          <w:spacing w:val="-9"/>
        </w:rPr>
        <w:t xml:space="preserve"> </w:t>
      </w:r>
      <w:r>
        <w:t>với</w:t>
      </w:r>
      <w:r>
        <w:rPr>
          <w:spacing w:val="-9"/>
        </w:rPr>
        <w:t xml:space="preserve"> </w:t>
      </w:r>
      <w:r>
        <w:t>nhân</w:t>
      </w:r>
      <w:r>
        <w:rPr>
          <w:spacing w:val="-9"/>
        </w:rPr>
        <w:t xml:space="preserve"> </w:t>
      </w:r>
      <w:r>
        <w:t>viên</w:t>
      </w:r>
      <w:r>
        <w:rPr>
          <w:spacing w:val="-9"/>
        </w:rPr>
        <w:t xml:space="preserve"> </w:t>
      </w:r>
      <w:r>
        <w:t>bán tour ngay thời điểm đăng ký tour và nộp bản gốc kèm các giấy tờ có liên quan (nếu có).</w:t>
      </w:r>
    </w:p>
    <w:p w:rsidR="004E5E1A" w:rsidRDefault="000774E7">
      <w:pPr>
        <w:pStyle w:val="ListParagraph"/>
        <w:numPr>
          <w:ilvl w:val="0"/>
          <w:numId w:val="1"/>
        </w:numPr>
        <w:tabs>
          <w:tab w:val="left" w:pos="564"/>
        </w:tabs>
        <w:kinsoku w:val="0"/>
        <w:overflowPunct w:val="0"/>
        <w:spacing w:before="1"/>
        <w:ind w:left="564" w:right="229" w:hanging="360"/>
        <w:jc w:val="both"/>
      </w:pPr>
      <w:r>
        <w:t>Quý khách chỉ mang thẻ xanh (thẻ tạm trú tại nước ngoài) và không còn hộ chiếu VN còn hiệu lực thì không đăng ký du lịch sang nước thứ ba được.</w:t>
      </w:r>
    </w:p>
    <w:p w:rsidR="004E5E1A" w:rsidRDefault="000774E7">
      <w:pPr>
        <w:pStyle w:val="ListParagraph"/>
        <w:numPr>
          <w:ilvl w:val="0"/>
          <w:numId w:val="1"/>
        </w:numPr>
        <w:tabs>
          <w:tab w:val="left" w:pos="564"/>
        </w:tabs>
        <w:kinsoku w:val="0"/>
        <w:overflowPunct w:val="0"/>
        <w:ind w:left="564" w:right="226" w:hanging="360"/>
        <w:jc w:val="both"/>
      </w:pPr>
      <w:r>
        <w:t>Quý khách mang thai xin vui lòng báo cho nhân viên bán tour ngay</w:t>
      </w:r>
      <w:r>
        <w:rPr>
          <w:spacing w:val="-2"/>
        </w:rPr>
        <w:t xml:space="preserve"> </w:t>
      </w:r>
      <w:r>
        <w:t>tại thời điểm đăng ký để được tư vấn thêm thông tin. Lưu ý phải có ý kiến của bác sĩ trước khi đi tour. Không nhận khách mang thai từ 30-32 tuần trở lên vì lí do an toàn cho khách.</w:t>
      </w:r>
    </w:p>
    <w:p w:rsidR="004E5E1A" w:rsidRDefault="000774E7">
      <w:pPr>
        <w:pStyle w:val="ListParagraph"/>
        <w:numPr>
          <w:ilvl w:val="0"/>
          <w:numId w:val="1"/>
        </w:numPr>
        <w:tabs>
          <w:tab w:val="left" w:pos="564"/>
        </w:tabs>
        <w:kinsoku w:val="0"/>
        <w:overflowPunct w:val="0"/>
        <w:ind w:left="564" w:right="232" w:hanging="360"/>
        <w:jc w:val="both"/>
        <w:rPr>
          <w:color w:val="000000"/>
        </w:rPr>
      </w:pPr>
      <w:r>
        <w:t>Trẻ</w:t>
      </w:r>
      <w:r>
        <w:rPr>
          <w:spacing w:val="-1"/>
        </w:rPr>
        <w:t xml:space="preserve"> </w:t>
      </w:r>
      <w:r>
        <w:t>Em</w:t>
      </w:r>
      <w:r>
        <w:rPr>
          <w:spacing w:val="-1"/>
        </w:rPr>
        <w:t xml:space="preserve"> </w:t>
      </w:r>
      <w:r>
        <w:rPr>
          <w:color w:val="081B39"/>
        </w:rPr>
        <w:t xml:space="preserve">dưới 18 tuổi nếu không đi cùng Bố/Mẹ bắt buộc phải có giấy ủy quyền được chính quyền địa phương xác nhận </w:t>
      </w:r>
      <w:r>
        <w:rPr>
          <w:color w:val="000000"/>
        </w:rPr>
        <w:t>(Do Bố Mẹ ủy quyền dắt đi tour).</w:t>
      </w:r>
    </w:p>
    <w:p w:rsidR="004E5E1A" w:rsidRDefault="000774E7">
      <w:pPr>
        <w:pStyle w:val="ListParagraph"/>
        <w:numPr>
          <w:ilvl w:val="0"/>
          <w:numId w:val="1"/>
        </w:numPr>
        <w:tabs>
          <w:tab w:val="left" w:pos="564"/>
        </w:tabs>
        <w:kinsoku w:val="0"/>
        <w:overflowPunct w:val="0"/>
        <w:ind w:left="564" w:hanging="360"/>
        <w:jc w:val="both"/>
        <w:rPr>
          <w:color w:val="081B39"/>
          <w:spacing w:val="-4"/>
        </w:rPr>
      </w:pPr>
      <w:r>
        <w:rPr>
          <w:color w:val="081B39"/>
        </w:rPr>
        <w:t>Hồ</w:t>
      </w:r>
      <w:r>
        <w:rPr>
          <w:color w:val="081B39"/>
          <w:spacing w:val="10"/>
        </w:rPr>
        <w:t xml:space="preserve"> </w:t>
      </w:r>
      <w:r>
        <w:rPr>
          <w:color w:val="081B39"/>
        </w:rPr>
        <w:t>sơ</w:t>
      </w:r>
      <w:r>
        <w:rPr>
          <w:color w:val="081B39"/>
          <w:spacing w:val="10"/>
        </w:rPr>
        <w:t xml:space="preserve"> </w:t>
      </w:r>
      <w:r>
        <w:rPr>
          <w:color w:val="081B39"/>
        </w:rPr>
        <w:t>xin</w:t>
      </w:r>
      <w:r>
        <w:rPr>
          <w:color w:val="081B39"/>
          <w:spacing w:val="11"/>
        </w:rPr>
        <w:t xml:space="preserve"> </w:t>
      </w:r>
      <w:r>
        <w:rPr>
          <w:color w:val="081B39"/>
        </w:rPr>
        <w:t>visa</w:t>
      </w:r>
      <w:r>
        <w:rPr>
          <w:color w:val="081B39"/>
          <w:spacing w:val="10"/>
        </w:rPr>
        <w:t xml:space="preserve"> </w:t>
      </w:r>
      <w:r>
        <w:rPr>
          <w:color w:val="081B39"/>
        </w:rPr>
        <w:t>sau</w:t>
      </w:r>
      <w:r>
        <w:rPr>
          <w:color w:val="081B39"/>
          <w:spacing w:val="11"/>
        </w:rPr>
        <w:t xml:space="preserve"> </w:t>
      </w:r>
      <w:r>
        <w:rPr>
          <w:color w:val="081B39"/>
        </w:rPr>
        <w:t>khi</w:t>
      </w:r>
      <w:r>
        <w:rPr>
          <w:color w:val="081B39"/>
          <w:spacing w:val="10"/>
        </w:rPr>
        <w:t xml:space="preserve"> </w:t>
      </w:r>
      <w:r>
        <w:rPr>
          <w:color w:val="081B39"/>
        </w:rPr>
        <w:t>nộp</w:t>
      </w:r>
      <w:r>
        <w:rPr>
          <w:color w:val="081B39"/>
          <w:spacing w:val="11"/>
        </w:rPr>
        <w:t xml:space="preserve"> </w:t>
      </w:r>
      <w:r>
        <w:rPr>
          <w:color w:val="081B39"/>
        </w:rPr>
        <w:t>vào</w:t>
      </w:r>
      <w:r>
        <w:rPr>
          <w:color w:val="081B39"/>
          <w:spacing w:val="12"/>
        </w:rPr>
        <w:t xml:space="preserve"> </w:t>
      </w:r>
      <w:r>
        <w:rPr>
          <w:color w:val="081B39"/>
        </w:rPr>
        <w:t>Lãnh</w:t>
      </w:r>
      <w:r>
        <w:rPr>
          <w:color w:val="081B39"/>
          <w:spacing w:val="9"/>
        </w:rPr>
        <w:t xml:space="preserve"> </w:t>
      </w:r>
      <w:r>
        <w:rPr>
          <w:color w:val="081B39"/>
        </w:rPr>
        <w:t>Sự</w:t>
      </w:r>
      <w:r>
        <w:rPr>
          <w:color w:val="081B39"/>
          <w:spacing w:val="9"/>
        </w:rPr>
        <w:t xml:space="preserve"> </w:t>
      </w:r>
      <w:r>
        <w:rPr>
          <w:color w:val="081B39"/>
        </w:rPr>
        <w:t>Quán</w:t>
      </w:r>
      <w:r>
        <w:rPr>
          <w:color w:val="081B39"/>
          <w:spacing w:val="11"/>
        </w:rPr>
        <w:t xml:space="preserve"> </w:t>
      </w:r>
      <w:r>
        <w:rPr>
          <w:color w:val="081B39"/>
        </w:rPr>
        <w:t>sẽ</w:t>
      </w:r>
      <w:r>
        <w:rPr>
          <w:color w:val="081B39"/>
          <w:spacing w:val="11"/>
        </w:rPr>
        <w:t xml:space="preserve"> </w:t>
      </w:r>
      <w:r>
        <w:rPr>
          <w:color w:val="081B39"/>
        </w:rPr>
        <w:t>không</w:t>
      </w:r>
      <w:r>
        <w:rPr>
          <w:color w:val="081B39"/>
          <w:spacing w:val="11"/>
        </w:rPr>
        <w:t xml:space="preserve"> </w:t>
      </w:r>
      <w:r>
        <w:rPr>
          <w:color w:val="081B39"/>
        </w:rPr>
        <w:t>được</w:t>
      </w:r>
      <w:r>
        <w:rPr>
          <w:color w:val="081B39"/>
          <w:spacing w:val="11"/>
        </w:rPr>
        <w:t xml:space="preserve"> </w:t>
      </w:r>
      <w:r>
        <w:rPr>
          <w:color w:val="081B39"/>
        </w:rPr>
        <w:t>hoàn</w:t>
      </w:r>
      <w:r>
        <w:rPr>
          <w:color w:val="081B39"/>
          <w:spacing w:val="11"/>
        </w:rPr>
        <w:t xml:space="preserve"> </w:t>
      </w:r>
      <w:r>
        <w:rPr>
          <w:color w:val="081B39"/>
        </w:rPr>
        <w:t>trả</w:t>
      </w:r>
      <w:r>
        <w:rPr>
          <w:color w:val="081B39"/>
          <w:spacing w:val="14"/>
        </w:rPr>
        <w:t xml:space="preserve"> </w:t>
      </w:r>
      <w:r>
        <w:rPr>
          <w:color w:val="081B39"/>
          <w:spacing w:val="-4"/>
        </w:rPr>
        <w:t>lại.</w:t>
      </w:r>
    </w:p>
    <w:p w:rsidR="004E5E1A" w:rsidRDefault="000774E7">
      <w:pPr>
        <w:pStyle w:val="ListParagraph"/>
        <w:numPr>
          <w:ilvl w:val="0"/>
          <w:numId w:val="1"/>
        </w:numPr>
        <w:tabs>
          <w:tab w:val="left" w:pos="564"/>
        </w:tabs>
        <w:kinsoku w:val="0"/>
        <w:overflowPunct w:val="0"/>
        <w:ind w:left="564" w:hanging="360"/>
        <w:jc w:val="both"/>
        <w:rPr>
          <w:color w:val="081B39"/>
          <w:spacing w:val="-2"/>
        </w:rPr>
      </w:pPr>
      <w:r>
        <w:rPr>
          <w:color w:val="081B39"/>
        </w:rPr>
        <w:t>Các</w:t>
      </w:r>
      <w:r>
        <w:rPr>
          <w:color w:val="081B39"/>
          <w:spacing w:val="9"/>
        </w:rPr>
        <w:t xml:space="preserve"> </w:t>
      </w:r>
      <w:r>
        <w:rPr>
          <w:color w:val="081B39"/>
        </w:rPr>
        <w:t>dịch</w:t>
      </w:r>
      <w:r>
        <w:rPr>
          <w:color w:val="081B39"/>
          <w:spacing w:val="10"/>
        </w:rPr>
        <w:t xml:space="preserve"> </w:t>
      </w:r>
      <w:r>
        <w:rPr>
          <w:color w:val="081B39"/>
        </w:rPr>
        <w:t>vụ</w:t>
      </w:r>
      <w:r>
        <w:rPr>
          <w:color w:val="081B39"/>
          <w:spacing w:val="11"/>
        </w:rPr>
        <w:t xml:space="preserve"> </w:t>
      </w:r>
      <w:r>
        <w:rPr>
          <w:color w:val="081B39"/>
        </w:rPr>
        <w:t>trên</w:t>
      </w:r>
      <w:r>
        <w:rPr>
          <w:color w:val="081B39"/>
          <w:spacing w:val="10"/>
        </w:rPr>
        <w:t xml:space="preserve"> </w:t>
      </w:r>
      <w:r>
        <w:rPr>
          <w:color w:val="081B39"/>
        </w:rPr>
        <w:t>tour</w:t>
      </w:r>
      <w:r>
        <w:rPr>
          <w:color w:val="081B39"/>
          <w:spacing w:val="10"/>
        </w:rPr>
        <w:t xml:space="preserve"> </w:t>
      </w:r>
      <w:r>
        <w:rPr>
          <w:color w:val="081B39"/>
        </w:rPr>
        <w:t>du</w:t>
      </w:r>
      <w:r>
        <w:rPr>
          <w:color w:val="081B39"/>
          <w:spacing w:val="10"/>
        </w:rPr>
        <w:t xml:space="preserve"> </w:t>
      </w:r>
      <w:r>
        <w:rPr>
          <w:color w:val="081B39"/>
        </w:rPr>
        <w:t>lịch</w:t>
      </w:r>
      <w:r>
        <w:rPr>
          <w:color w:val="081B39"/>
          <w:spacing w:val="10"/>
        </w:rPr>
        <w:t xml:space="preserve"> </w:t>
      </w:r>
      <w:r>
        <w:rPr>
          <w:color w:val="081B39"/>
        </w:rPr>
        <w:t>sẽ</w:t>
      </w:r>
      <w:r>
        <w:rPr>
          <w:color w:val="081B39"/>
          <w:spacing w:val="11"/>
        </w:rPr>
        <w:t xml:space="preserve"> </w:t>
      </w:r>
      <w:r>
        <w:rPr>
          <w:color w:val="081B39"/>
        </w:rPr>
        <w:t>không</w:t>
      </w:r>
      <w:r>
        <w:rPr>
          <w:color w:val="081B39"/>
          <w:spacing w:val="11"/>
        </w:rPr>
        <w:t xml:space="preserve"> </w:t>
      </w:r>
      <w:r>
        <w:rPr>
          <w:color w:val="081B39"/>
        </w:rPr>
        <w:t>được</w:t>
      </w:r>
      <w:r>
        <w:rPr>
          <w:color w:val="081B39"/>
          <w:spacing w:val="10"/>
        </w:rPr>
        <w:t xml:space="preserve"> </w:t>
      </w:r>
      <w:r>
        <w:rPr>
          <w:color w:val="081B39"/>
        </w:rPr>
        <w:t>hoàn</w:t>
      </w:r>
      <w:r>
        <w:rPr>
          <w:color w:val="081B39"/>
          <w:spacing w:val="10"/>
        </w:rPr>
        <w:t xml:space="preserve"> </w:t>
      </w:r>
      <w:r>
        <w:rPr>
          <w:color w:val="081B39"/>
        </w:rPr>
        <w:t>hủy</w:t>
      </w:r>
      <w:r>
        <w:rPr>
          <w:color w:val="081B39"/>
          <w:spacing w:val="7"/>
        </w:rPr>
        <w:t xml:space="preserve"> </w:t>
      </w:r>
      <w:r>
        <w:rPr>
          <w:color w:val="081B39"/>
        </w:rPr>
        <w:t>khi</w:t>
      </w:r>
      <w:r>
        <w:rPr>
          <w:color w:val="081B39"/>
          <w:spacing w:val="10"/>
        </w:rPr>
        <w:t xml:space="preserve"> </w:t>
      </w:r>
      <w:r>
        <w:rPr>
          <w:color w:val="081B39"/>
        </w:rPr>
        <w:t>khách</w:t>
      </w:r>
      <w:r>
        <w:rPr>
          <w:color w:val="081B39"/>
          <w:spacing w:val="10"/>
        </w:rPr>
        <w:t xml:space="preserve"> </w:t>
      </w:r>
      <w:r>
        <w:rPr>
          <w:color w:val="081B39"/>
        </w:rPr>
        <w:t>hàng</w:t>
      </w:r>
      <w:r>
        <w:rPr>
          <w:color w:val="081B39"/>
          <w:spacing w:val="11"/>
        </w:rPr>
        <w:t xml:space="preserve"> </w:t>
      </w:r>
      <w:r>
        <w:rPr>
          <w:color w:val="081B39"/>
        </w:rPr>
        <w:t>không</w:t>
      </w:r>
      <w:r>
        <w:rPr>
          <w:color w:val="081B39"/>
          <w:spacing w:val="9"/>
        </w:rPr>
        <w:t xml:space="preserve"> </w:t>
      </w:r>
      <w:r>
        <w:rPr>
          <w:color w:val="081B39"/>
        </w:rPr>
        <w:t>sử</w:t>
      </w:r>
      <w:r>
        <w:rPr>
          <w:color w:val="081B39"/>
          <w:spacing w:val="11"/>
        </w:rPr>
        <w:t xml:space="preserve"> </w:t>
      </w:r>
      <w:r>
        <w:rPr>
          <w:color w:val="081B39"/>
          <w:spacing w:val="-2"/>
        </w:rPr>
        <w:t>dụng.</w:t>
      </w:r>
    </w:p>
    <w:p w:rsidR="004E5E1A" w:rsidRDefault="000774E7">
      <w:pPr>
        <w:pStyle w:val="ListParagraph"/>
        <w:numPr>
          <w:ilvl w:val="0"/>
          <w:numId w:val="1"/>
        </w:numPr>
        <w:tabs>
          <w:tab w:val="left" w:pos="564"/>
        </w:tabs>
        <w:kinsoku w:val="0"/>
        <w:overflowPunct w:val="0"/>
        <w:ind w:left="564" w:right="226" w:hanging="360"/>
        <w:jc w:val="both"/>
      </w:pPr>
      <w:r>
        <w:t>Tùy</w:t>
      </w:r>
      <w:r>
        <w:rPr>
          <w:spacing w:val="-10"/>
        </w:rPr>
        <w:t xml:space="preserve"> </w:t>
      </w:r>
      <w:r>
        <w:t>vào</w:t>
      </w:r>
      <w:r>
        <w:rPr>
          <w:spacing w:val="-6"/>
        </w:rPr>
        <w:t xml:space="preserve"> </w:t>
      </w:r>
      <w:r>
        <w:t>tình</w:t>
      </w:r>
      <w:r>
        <w:rPr>
          <w:spacing w:val="-7"/>
        </w:rPr>
        <w:t xml:space="preserve"> </w:t>
      </w:r>
      <w:r>
        <w:t>hình</w:t>
      </w:r>
      <w:r>
        <w:rPr>
          <w:spacing w:val="-7"/>
        </w:rPr>
        <w:t xml:space="preserve"> </w:t>
      </w:r>
      <w:r>
        <w:t>thực</w:t>
      </w:r>
      <w:r>
        <w:rPr>
          <w:spacing w:val="-8"/>
        </w:rPr>
        <w:t xml:space="preserve"> </w:t>
      </w:r>
      <w:r>
        <w:t>tế,</w:t>
      </w:r>
      <w:r>
        <w:rPr>
          <w:spacing w:val="-6"/>
        </w:rPr>
        <w:t xml:space="preserve"> </w:t>
      </w:r>
      <w:r>
        <w:t>thứ</w:t>
      </w:r>
      <w:r>
        <w:rPr>
          <w:spacing w:val="-6"/>
        </w:rPr>
        <w:t xml:space="preserve"> </w:t>
      </w:r>
      <w:r>
        <w:t>tự</w:t>
      </w:r>
      <w:r>
        <w:rPr>
          <w:spacing w:val="-7"/>
        </w:rPr>
        <w:t xml:space="preserve"> </w:t>
      </w:r>
      <w:r>
        <w:t>các</w:t>
      </w:r>
      <w:r>
        <w:rPr>
          <w:spacing w:val="-8"/>
        </w:rPr>
        <w:t xml:space="preserve"> </w:t>
      </w:r>
      <w:r>
        <w:t>điểm</w:t>
      </w:r>
      <w:r>
        <w:rPr>
          <w:spacing w:val="-8"/>
        </w:rPr>
        <w:t xml:space="preserve"> </w:t>
      </w:r>
      <w:r>
        <w:t>tham</w:t>
      </w:r>
      <w:r>
        <w:rPr>
          <w:spacing w:val="-8"/>
        </w:rPr>
        <w:t xml:space="preserve"> </w:t>
      </w:r>
      <w:r>
        <w:t>quan</w:t>
      </w:r>
      <w:r>
        <w:rPr>
          <w:spacing w:val="-6"/>
        </w:rPr>
        <w:t xml:space="preserve"> </w:t>
      </w:r>
      <w:r>
        <w:t>trong</w:t>
      </w:r>
      <w:r>
        <w:rPr>
          <w:spacing w:val="-8"/>
        </w:rPr>
        <w:t xml:space="preserve"> </w:t>
      </w:r>
      <w:r>
        <w:t>chương</w:t>
      </w:r>
      <w:r>
        <w:rPr>
          <w:spacing w:val="-7"/>
        </w:rPr>
        <w:t xml:space="preserve"> </w:t>
      </w:r>
      <w:r>
        <w:t>trình</w:t>
      </w:r>
      <w:r>
        <w:rPr>
          <w:spacing w:val="-6"/>
        </w:rPr>
        <w:t xml:space="preserve"> </w:t>
      </w:r>
      <w:r>
        <w:t>có</w:t>
      </w:r>
      <w:r>
        <w:rPr>
          <w:spacing w:val="-6"/>
        </w:rPr>
        <w:t xml:space="preserve"> </w:t>
      </w:r>
      <w:r>
        <w:t>thể</w:t>
      </w:r>
      <w:r>
        <w:rPr>
          <w:spacing w:val="-6"/>
        </w:rPr>
        <w:t xml:space="preserve"> </w:t>
      </w:r>
      <w:r>
        <w:t>thay</w:t>
      </w:r>
      <w:r>
        <w:rPr>
          <w:spacing w:val="-10"/>
        </w:rPr>
        <w:t xml:space="preserve"> </w:t>
      </w:r>
      <w:r>
        <w:t>đổi</w:t>
      </w:r>
      <w:r>
        <w:rPr>
          <w:spacing w:val="-8"/>
        </w:rPr>
        <w:t xml:space="preserve"> </w:t>
      </w:r>
      <w:r>
        <w:t>nhưng</w:t>
      </w:r>
      <w:r>
        <w:rPr>
          <w:spacing w:val="-6"/>
        </w:rPr>
        <w:t xml:space="preserve"> </w:t>
      </w:r>
      <w:r>
        <w:t>vẫn</w:t>
      </w:r>
      <w:r>
        <w:rPr>
          <w:spacing w:val="-7"/>
        </w:rPr>
        <w:t xml:space="preserve"> </w:t>
      </w:r>
      <w:r>
        <w:t>đảm</w:t>
      </w:r>
      <w:r>
        <w:rPr>
          <w:spacing w:val="-8"/>
        </w:rPr>
        <w:t xml:space="preserve"> </w:t>
      </w:r>
      <w:r>
        <w:t>bảo</w:t>
      </w:r>
      <w:r>
        <w:rPr>
          <w:spacing w:val="-7"/>
        </w:rPr>
        <w:t xml:space="preserve"> </w:t>
      </w:r>
      <w:r>
        <w:t>đầy đủ các điểm tham quan như lúc đầu.</w:t>
      </w:r>
    </w:p>
    <w:p w:rsidR="004E5E1A" w:rsidRDefault="000774E7">
      <w:pPr>
        <w:pStyle w:val="ListParagraph"/>
        <w:numPr>
          <w:ilvl w:val="0"/>
          <w:numId w:val="1"/>
        </w:numPr>
        <w:tabs>
          <w:tab w:val="left" w:pos="564"/>
        </w:tabs>
        <w:kinsoku w:val="0"/>
        <w:overflowPunct w:val="0"/>
        <w:ind w:left="564" w:right="230" w:hanging="360"/>
        <w:jc w:val="both"/>
      </w:pPr>
      <w:r>
        <w:t>Công</w:t>
      </w:r>
      <w:r>
        <w:rPr>
          <w:spacing w:val="-7"/>
        </w:rPr>
        <w:t xml:space="preserve"> </w:t>
      </w:r>
      <w:r>
        <w:t>ty</w:t>
      </w:r>
      <w:r>
        <w:rPr>
          <w:spacing w:val="-11"/>
        </w:rPr>
        <w:t xml:space="preserve"> </w:t>
      </w:r>
      <w:r>
        <w:t>Du</w:t>
      </w:r>
      <w:r>
        <w:rPr>
          <w:spacing w:val="-5"/>
        </w:rPr>
        <w:t xml:space="preserve"> </w:t>
      </w:r>
      <w:r>
        <w:t>Lịch</w:t>
      </w:r>
      <w:r>
        <w:rPr>
          <w:spacing w:val="-6"/>
        </w:rPr>
        <w:t xml:space="preserve"> </w:t>
      </w:r>
      <w:r>
        <w:t>được</w:t>
      </w:r>
      <w:r>
        <w:rPr>
          <w:spacing w:val="-4"/>
        </w:rPr>
        <w:t xml:space="preserve"> </w:t>
      </w:r>
      <w:r>
        <w:t>miễn</w:t>
      </w:r>
      <w:r>
        <w:rPr>
          <w:spacing w:val="-4"/>
        </w:rPr>
        <w:t xml:space="preserve"> </w:t>
      </w:r>
      <w:r>
        <w:t>trừ</w:t>
      </w:r>
      <w:r>
        <w:rPr>
          <w:spacing w:val="-3"/>
        </w:rPr>
        <w:t xml:space="preserve"> </w:t>
      </w:r>
      <w:r>
        <w:t>trách</w:t>
      </w:r>
      <w:r>
        <w:rPr>
          <w:spacing w:val="-6"/>
        </w:rPr>
        <w:t xml:space="preserve"> </w:t>
      </w:r>
      <w:r>
        <w:t>nhiệm</w:t>
      </w:r>
      <w:r>
        <w:rPr>
          <w:spacing w:val="-6"/>
        </w:rPr>
        <w:t xml:space="preserve"> </w:t>
      </w:r>
      <w:r>
        <w:t>trong</w:t>
      </w:r>
      <w:r>
        <w:rPr>
          <w:spacing w:val="-6"/>
        </w:rPr>
        <w:t xml:space="preserve"> </w:t>
      </w:r>
      <w:r>
        <w:t>trường</w:t>
      </w:r>
      <w:r>
        <w:rPr>
          <w:spacing w:val="-6"/>
        </w:rPr>
        <w:t xml:space="preserve"> </w:t>
      </w:r>
      <w:r>
        <w:t>hợp</w:t>
      </w:r>
      <w:r>
        <w:rPr>
          <w:spacing w:val="-3"/>
        </w:rPr>
        <w:t xml:space="preserve"> </w:t>
      </w:r>
      <w:r>
        <w:t>xảy</w:t>
      </w:r>
      <w:r>
        <w:rPr>
          <w:spacing w:val="-10"/>
        </w:rPr>
        <w:t xml:space="preserve"> </w:t>
      </w:r>
      <w:r>
        <w:t>ra</w:t>
      </w:r>
      <w:r>
        <w:rPr>
          <w:spacing w:val="-6"/>
        </w:rPr>
        <w:t xml:space="preserve"> </w:t>
      </w:r>
      <w:r>
        <w:t>thiên</w:t>
      </w:r>
      <w:r>
        <w:rPr>
          <w:spacing w:val="-3"/>
        </w:rPr>
        <w:t xml:space="preserve"> </w:t>
      </w:r>
      <w:r>
        <w:t>tai,</w:t>
      </w:r>
      <w:r>
        <w:rPr>
          <w:spacing w:val="-6"/>
        </w:rPr>
        <w:t xml:space="preserve"> </w:t>
      </w:r>
      <w:r>
        <w:t>động</w:t>
      </w:r>
      <w:r>
        <w:rPr>
          <w:spacing w:val="-4"/>
        </w:rPr>
        <w:t xml:space="preserve"> </w:t>
      </w:r>
      <w:r>
        <w:t>đất,</w:t>
      </w:r>
      <w:r>
        <w:rPr>
          <w:spacing w:val="-6"/>
        </w:rPr>
        <w:t xml:space="preserve"> </w:t>
      </w:r>
      <w:r>
        <w:t>hạn</w:t>
      </w:r>
      <w:r>
        <w:rPr>
          <w:spacing w:val="-4"/>
        </w:rPr>
        <w:t xml:space="preserve"> </w:t>
      </w:r>
      <w:r>
        <w:t>hán,</w:t>
      </w:r>
      <w:r>
        <w:rPr>
          <w:spacing w:val="-6"/>
        </w:rPr>
        <w:t xml:space="preserve"> </w:t>
      </w:r>
      <w:r>
        <w:t>biểu</w:t>
      </w:r>
      <w:r>
        <w:rPr>
          <w:spacing w:val="-6"/>
        </w:rPr>
        <w:t xml:space="preserve"> </w:t>
      </w:r>
      <w:r>
        <w:t>tình,</w:t>
      </w:r>
      <w:r>
        <w:rPr>
          <w:spacing w:val="-6"/>
        </w:rPr>
        <w:t xml:space="preserve"> </w:t>
      </w:r>
      <w:r>
        <w:t>đình công,</w:t>
      </w:r>
      <w:r>
        <w:rPr>
          <w:spacing w:val="-4"/>
        </w:rPr>
        <w:t xml:space="preserve"> </w:t>
      </w:r>
      <w:r>
        <w:t>dịch</w:t>
      </w:r>
      <w:r>
        <w:rPr>
          <w:spacing w:val="-4"/>
        </w:rPr>
        <w:t xml:space="preserve"> </w:t>
      </w:r>
      <w:r>
        <w:t>bệnh,</w:t>
      </w:r>
      <w:r>
        <w:rPr>
          <w:spacing w:val="-3"/>
        </w:rPr>
        <w:t xml:space="preserve"> </w:t>
      </w:r>
      <w:r>
        <w:t>trục</w:t>
      </w:r>
      <w:r>
        <w:rPr>
          <w:spacing w:val="-2"/>
        </w:rPr>
        <w:t xml:space="preserve"> </w:t>
      </w:r>
      <w:r>
        <w:t>trặc</w:t>
      </w:r>
      <w:r>
        <w:rPr>
          <w:spacing w:val="-4"/>
        </w:rPr>
        <w:t xml:space="preserve"> </w:t>
      </w:r>
      <w:r>
        <w:t>kỹ</w:t>
      </w:r>
      <w:r>
        <w:rPr>
          <w:spacing w:val="-5"/>
        </w:rPr>
        <w:t xml:space="preserve"> </w:t>
      </w:r>
      <w:r>
        <w:t>thuật</w:t>
      </w:r>
      <w:r>
        <w:rPr>
          <w:spacing w:val="-1"/>
        </w:rPr>
        <w:t xml:space="preserve"> </w:t>
      </w:r>
      <w:r>
        <w:t>máy</w:t>
      </w:r>
      <w:r>
        <w:rPr>
          <w:spacing w:val="-7"/>
        </w:rPr>
        <w:t xml:space="preserve"> </w:t>
      </w:r>
      <w:proofErr w:type="gramStart"/>
      <w:r>
        <w:t>bay,…</w:t>
      </w:r>
      <w:proofErr w:type="gramEnd"/>
      <w:r>
        <w:t>dẫn</w:t>
      </w:r>
      <w:r>
        <w:rPr>
          <w:spacing w:val="-3"/>
        </w:rPr>
        <w:t xml:space="preserve"> </w:t>
      </w:r>
      <w:r>
        <w:t>đến</w:t>
      </w:r>
      <w:r>
        <w:rPr>
          <w:spacing w:val="-3"/>
        </w:rPr>
        <w:t xml:space="preserve"> </w:t>
      </w:r>
      <w:r>
        <w:t>dời,</w:t>
      </w:r>
      <w:r>
        <w:rPr>
          <w:spacing w:val="-4"/>
        </w:rPr>
        <w:t xml:space="preserve"> </w:t>
      </w:r>
      <w:r>
        <w:t>hủy,</w:t>
      </w:r>
      <w:r>
        <w:rPr>
          <w:spacing w:val="-3"/>
        </w:rPr>
        <w:t xml:space="preserve"> </w:t>
      </w:r>
      <w:r>
        <w:t>hoãn</w:t>
      </w:r>
      <w:r>
        <w:rPr>
          <w:spacing w:val="-4"/>
        </w:rPr>
        <w:t xml:space="preserve"> </w:t>
      </w:r>
      <w:r>
        <w:t>chuyến</w:t>
      </w:r>
      <w:r>
        <w:rPr>
          <w:spacing w:val="-3"/>
        </w:rPr>
        <w:t xml:space="preserve"> </w:t>
      </w:r>
      <w:r>
        <w:t>bay</w:t>
      </w:r>
      <w:r>
        <w:rPr>
          <w:spacing w:val="-7"/>
        </w:rPr>
        <w:t xml:space="preserve"> </w:t>
      </w:r>
      <w:r>
        <w:t>được</w:t>
      </w:r>
      <w:r>
        <w:rPr>
          <w:spacing w:val="-4"/>
        </w:rPr>
        <w:t xml:space="preserve"> </w:t>
      </w:r>
      <w:r>
        <w:t>thì</w:t>
      </w:r>
      <w:r>
        <w:rPr>
          <w:spacing w:val="-4"/>
        </w:rPr>
        <w:t xml:space="preserve"> </w:t>
      </w:r>
      <w:r>
        <w:t>công</w:t>
      </w:r>
      <w:r>
        <w:rPr>
          <w:spacing w:val="-1"/>
        </w:rPr>
        <w:t xml:space="preserve"> </w:t>
      </w:r>
      <w:r>
        <w:t>ty</w:t>
      </w:r>
      <w:r>
        <w:rPr>
          <w:spacing w:val="-7"/>
        </w:rPr>
        <w:t xml:space="preserve"> </w:t>
      </w:r>
      <w:r>
        <w:t>sẽ</w:t>
      </w:r>
      <w:r>
        <w:rPr>
          <w:spacing w:val="-4"/>
        </w:rPr>
        <w:t xml:space="preserve"> </w:t>
      </w:r>
      <w:r>
        <w:t>giữ</w:t>
      </w:r>
      <w:r>
        <w:rPr>
          <w:spacing w:val="-4"/>
        </w:rPr>
        <w:t xml:space="preserve"> </w:t>
      </w:r>
      <w:r>
        <w:t>quyền thay</w:t>
      </w:r>
      <w:r>
        <w:rPr>
          <w:spacing w:val="-13"/>
        </w:rPr>
        <w:t xml:space="preserve"> </w:t>
      </w:r>
      <w:r>
        <w:t>đổi</w:t>
      </w:r>
      <w:r>
        <w:rPr>
          <w:spacing w:val="-8"/>
        </w:rPr>
        <w:t xml:space="preserve"> </w:t>
      </w:r>
      <w:r>
        <w:t>lộ</w:t>
      </w:r>
      <w:r>
        <w:rPr>
          <w:spacing w:val="-7"/>
        </w:rPr>
        <w:t xml:space="preserve"> </w:t>
      </w:r>
      <w:r>
        <w:t>trình</w:t>
      </w:r>
      <w:r>
        <w:rPr>
          <w:spacing w:val="-9"/>
        </w:rPr>
        <w:t xml:space="preserve"> </w:t>
      </w:r>
      <w:r>
        <w:t>bất</w:t>
      </w:r>
      <w:r>
        <w:rPr>
          <w:spacing w:val="-10"/>
        </w:rPr>
        <w:t xml:space="preserve"> </w:t>
      </w:r>
      <w:r>
        <w:t>cứ</w:t>
      </w:r>
      <w:r>
        <w:rPr>
          <w:spacing w:val="-10"/>
        </w:rPr>
        <w:t xml:space="preserve"> </w:t>
      </w:r>
      <w:r>
        <w:t>lúc</w:t>
      </w:r>
      <w:r>
        <w:rPr>
          <w:spacing w:val="-10"/>
        </w:rPr>
        <w:t xml:space="preserve"> </w:t>
      </w:r>
      <w:r>
        <w:t>nào</w:t>
      </w:r>
      <w:r>
        <w:rPr>
          <w:spacing w:val="-10"/>
        </w:rPr>
        <w:t xml:space="preserve"> </w:t>
      </w:r>
      <w:r>
        <w:t>vì</w:t>
      </w:r>
      <w:r>
        <w:rPr>
          <w:spacing w:val="-8"/>
        </w:rPr>
        <w:t xml:space="preserve"> </w:t>
      </w:r>
      <w:r>
        <w:t>sự</w:t>
      </w:r>
      <w:r>
        <w:rPr>
          <w:spacing w:val="-10"/>
        </w:rPr>
        <w:t xml:space="preserve"> </w:t>
      </w:r>
      <w:r>
        <w:t>thuận</w:t>
      </w:r>
      <w:r>
        <w:rPr>
          <w:spacing w:val="-6"/>
        </w:rPr>
        <w:t xml:space="preserve"> </w:t>
      </w:r>
      <w:r>
        <w:t>tiện,</w:t>
      </w:r>
      <w:r>
        <w:rPr>
          <w:spacing w:val="-7"/>
        </w:rPr>
        <w:t xml:space="preserve"> </w:t>
      </w:r>
      <w:r>
        <w:t>an</w:t>
      </w:r>
      <w:r>
        <w:rPr>
          <w:spacing w:val="-10"/>
        </w:rPr>
        <w:t xml:space="preserve"> </w:t>
      </w:r>
      <w:r>
        <w:t>toàn</w:t>
      </w:r>
      <w:r>
        <w:rPr>
          <w:spacing w:val="-8"/>
        </w:rPr>
        <w:t xml:space="preserve"> </w:t>
      </w:r>
      <w:r>
        <w:t>cho</w:t>
      </w:r>
      <w:r>
        <w:rPr>
          <w:spacing w:val="-10"/>
        </w:rPr>
        <w:t xml:space="preserve"> </w:t>
      </w:r>
      <w:r>
        <w:t>khách</w:t>
      </w:r>
      <w:r>
        <w:rPr>
          <w:spacing w:val="-10"/>
        </w:rPr>
        <w:t xml:space="preserve"> </w:t>
      </w:r>
      <w:r>
        <w:t>hàng</w:t>
      </w:r>
      <w:r>
        <w:rPr>
          <w:spacing w:val="-10"/>
        </w:rPr>
        <w:t xml:space="preserve"> </w:t>
      </w:r>
      <w:r>
        <w:t>và</w:t>
      </w:r>
      <w:r>
        <w:rPr>
          <w:spacing w:val="-8"/>
        </w:rPr>
        <w:t xml:space="preserve"> </w:t>
      </w:r>
      <w:r>
        <w:t>sẽ</w:t>
      </w:r>
      <w:r>
        <w:rPr>
          <w:spacing w:val="-10"/>
        </w:rPr>
        <w:t xml:space="preserve"> </w:t>
      </w:r>
      <w:r>
        <w:t>không</w:t>
      </w:r>
      <w:r>
        <w:rPr>
          <w:spacing w:val="-7"/>
        </w:rPr>
        <w:t xml:space="preserve"> </w:t>
      </w:r>
      <w:r>
        <w:t>chịu</w:t>
      </w:r>
      <w:r>
        <w:rPr>
          <w:spacing w:val="-9"/>
        </w:rPr>
        <w:t xml:space="preserve"> </w:t>
      </w:r>
      <w:r>
        <w:t>trách</w:t>
      </w:r>
      <w:r>
        <w:rPr>
          <w:spacing w:val="-10"/>
        </w:rPr>
        <w:t xml:space="preserve"> </w:t>
      </w:r>
      <w:r>
        <w:t>nhiệm</w:t>
      </w:r>
      <w:r>
        <w:rPr>
          <w:spacing w:val="-12"/>
        </w:rPr>
        <w:t xml:space="preserve"> </w:t>
      </w:r>
      <w:r>
        <w:t>bồi</w:t>
      </w:r>
      <w:r>
        <w:rPr>
          <w:spacing w:val="-8"/>
        </w:rPr>
        <w:t xml:space="preserve"> </w:t>
      </w:r>
      <w:r>
        <w:t>thường những thiệt hại phát sinh.</w:t>
      </w:r>
    </w:p>
    <w:p w:rsidR="004E5E1A" w:rsidRDefault="000774E7">
      <w:pPr>
        <w:pStyle w:val="BodyText"/>
        <w:kinsoku w:val="0"/>
        <w:overflowPunct w:val="0"/>
        <w:spacing w:before="10"/>
        <w:ind w:left="0" w:firstLine="0"/>
        <w:rPr>
          <w:sz w:val="22"/>
          <w:szCs w:val="22"/>
        </w:rPr>
      </w:pPr>
      <w:r>
        <w:rPr>
          <w:noProof/>
        </w:rPr>
        <mc:AlternateContent>
          <mc:Choice Requires="wps">
            <w:drawing>
              <wp:anchor distT="0" distB="0" distL="0" distR="0" simplePos="0" relativeHeight="251659264" behindDoc="0" locked="0" layoutInCell="0" allowOverlap="1">
                <wp:simplePos x="0" y="0"/>
                <wp:positionH relativeFrom="page">
                  <wp:posOffset>285750</wp:posOffset>
                </wp:positionH>
                <wp:positionV relativeFrom="paragraph">
                  <wp:posOffset>182245</wp:posOffset>
                </wp:positionV>
                <wp:extent cx="6883400" cy="1409700"/>
                <wp:effectExtent l="0" t="0" r="0" b="0"/>
                <wp:wrapTopAndBottom/>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E1A" w:rsidRDefault="000774E7">
                            <w:pPr>
                              <w:widowControl/>
                              <w:autoSpaceDE/>
                              <w:autoSpaceDN/>
                              <w:adjustRightInd/>
                              <w:spacing w:line="2220" w:lineRule="atLeast"/>
                              <w:rPr>
                                <w:sz w:val="24"/>
                                <w:szCs w:val="24"/>
                              </w:rPr>
                            </w:pPr>
                            <w:r>
                              <w:rPr>
                                <w:noProof/>
                              </w:rPr>
                              <w:drawing>
                                <wp:inline distT="0" distB="0" distL="0" distR="0">
                                  <wp:extent cx="6873240" cy="140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3240" cy="1409700"/>
                                          </a:xfrm>
                                          <a:prstGeom prst="rect">
                                            <a:avLst/>
                                          </a:prstGeom>
                                          <a:noFill/>
                                          <a:ln>
                                            <a:noFill/>
                                          </a:ln>
                                        </pic:spPr>
                                      </pic:pic>
                                    </a:graphicData>
                                  </a:graphic>
                                </wp:inline>
                              </w:drawing>
                            </w:r>
                          </w:p>
                          <w:p w:rsidR="004E5E1A" w:rsidRDefault="004E5E1A">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margin-left:22.5pt;margin-top:14.35pt;width:542pt;height:11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" o:allowincell="f" filled="f" stroked="f">
                <v:textbox inset="0,0,0,0">
                  <w:txbxContent>
                    <w:p w:rsidR="00000000" w:rsidRDefault="000774E7">
                      <w:pPr>
                        <w:widowControl/>
                        <w:autoSpaceDE/>
                        <w:autoSpaceDN/>
                        <w:adjustRightInd/>
                        <w:spacing w:line="2220" w:lineRule="atLeast"/>
                        <w:rPr>
                          <w:sz w:val="24"/>
                          <w:szCs w:val="24"/>
                        </w:rPr>
                      </w:pPr>
                      <w:r>
                        <w:rPr>
                          <w:noProof/>
                        </w:rPr>
                        <w:drawing>
                          <wp:inline distT="0" distB="0" distL="0" distR="0">
                            <wp:extent cx="6873240" cy="140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73240" cy="1409700"/>
                                    </a:xfrm>
                                    <a:prstGeom prst="rect">
                                      <a:avLst/>
                                    </a:prstGeom>
                                    <a:noFill/>
                                    <a:ln>
                                      <a:noFill/>
                                    </a:ln>
                                  </pic:spPr>
                                </pic:pic>
                              </a:graphicData>
                            </a:graphic>
                          </wp:inline>
                        </w:drawing>
                      </w:r>
                    </w:p>
                    <w:p w:rsidR="00000000" w:rsidRDefault="000774E7">
                      <w:pPr>
                        <w:rPr>
                          <w:sz w:val="24"/>
                          <w:szCs w:val="24"/>
                        </w:rPr>
                      </w:pPr>
                    </w:p>
                  </w:txbxContent>
                </v:textbox>
                <w10:wrap type="topAndBottom" anchorx="page"/>
              </v:rect>
            </w:pict>
          </mc:Fallback>
        </mc:AlternateContent>
      </w:r>
    </w:p>
    <w:sectPr w:rsidR="004E5E1A">
      <w:pgSz w:w="11910" w:h="16840"/>
      <w:pgMar w:top="80" w:right="220" w:bottom="280" w:left="2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700" w:hanging="360"/>
      </w:pPr>
      <w:rPr>
        <w:rFonts w:ascii="Wingdings" w:hAnsi="Wingdings" w:cs="Wingdings"/>
        <w:b w:val="0"/>
        <w:bCs w:val="0"/>
        <w:i w:val="0"/>
        <w:iCs w:val="0"/>
        <w:color w:val="FF0000"/>
        <w:w w:val="100"/>
        <w:sz w:val="28"/>
        <w:szCs w:val="28"/>
      </w:rPr>
    </w:lvl>
    <w:lvl w:ilvl="1">
      <w:numFmt w:val="bullet"/>
      <w:lvlText w:val="•"/>
      <w:lvlJc w:val="left"/>
      <w:pPr>
        <w:ind w:left="1778" w:hanging="360"/>
      </w:pPr>
    </w:lvl>
    <w:lvl w:ilvl="2">
      <w:numFmt w:val="bullet"/>
      <w:lvlText w:val="•"/>
      <w:lvlJc w:val="left"/>
      <w:pPr>
        <w:ind w:left="2857" w:hanging="360"/>
      </w:pPr>
    </w:lvl>
    <w:lvl w:ilvl="3">
      <w:numFmt w:val="bullet"/>
      <w:lvlText w:val="•"/>
      <w:lvlJc w:val="left"/>
      <w:pPr>
        <w:ind w:left="3936" w:hanging="360"/>
      </w:pPr>
    </w:lvl>
    <w:lvl w:ilvl="4">
      <w:numFmt w:val="bullet"/>
      <w:lvlText w:val="•"/>
      <w:lvlJc w:val="left"/>
      <w:pPr>
        <w:ind w:left="5015" w:hanging="360"/>
      </w:pPr>
    </w:lvl>
    <w:lvl w:ilvl="5">
      <w:numFmt w:val="bullet"/>
      <w:lvlText w:val="•"/>
      <w:lvlJc w:val="left"/>
      <w:pPr>
        <w:ind w:left="6094" w:hanging="360"/>
      </w:pPr>
    </w:lvl>
    <w:lvl w:ilvl="6">
      <w:numFmt w:val="bullet"/>
      <w:lvlText w:val="•"/>
      <w:lvlJc w:val="left"/>
      <w:pPr>
        <w:ind w:left="7172" w:hanging="360"/>
      </w:pPr>
    </w:lvl>
    <w:lvl w:ilvl="7">
      <w:numFmt w:val="bullet"/>
      <w:lvlText w:val="•"/>
      <w:lvlJc w:val="left"/>
      <w:pPr>
        <w:ind w:left="8251" w:hanging="360"/>
      </w:pPr>
    </w:lvl>
    <w:lvl w:ilvl="8">
      <w:numFmt w:val="bullet"/>
      <w:lvlText w:val="•"/>
      <w:lvlJc w:val="left"/>
      <w:pPr>
        <w:ind w:left="9330" w:hanging="360"/>
      </w:pPr>
    </w:lvl>
  </w:abstractNum>
  <w:abstractNum w:abstractNumId="1" w15:restartNumberingAfterBreak="0">
    <w:nsid w:val="00000403"/>
    <w:multiLevelType w:val="multilevel"/>
    <w:tmpl w:val="00000886"/>
    <w:lvl w:ilvl="0">
      <w:numFmt w:val="bullet"/>
      <w:lvlText w:val=""/>
      <w:lvlJc w:val="left"/>
      <w:pPr>
        <w:ind w:left="448" w:hanging="342"/>
      </w:pPr>
      <w:rPr>
        <w:rFonts w:ascii="Wingdings" w:hAnsi="Wingdings" w:cs="Wingdings"/>
        <w:b w:val="0"/>
        <w:bCs w:val="0"/>
        <w:i w:val="0"/>
        <w:iCs w:val="0"/>
        <w:w w:val="100"/>
        <w:sz w:val="24"/>
        <w:szCs w:val="24"/>
      </w:rPr>
    </w:lvl>
    <w:lvl w:ilvl="1">
      <w:numFmt w:val="bullet"/>
      <w:lvlText w:val="•"/>
      <w:lvlJc w:val="left"/>
      <w:pPr>
        <w:ind w:left="1521" w:hanging="342"/>
      </w:pPr>
    </w:lvl>
    <w:lvl w:ilvl="2">
      <w:numFmt w:val="bullet"/>
      <w:lvlText w:val="•"/>
      <w:lvlJc w:val="left"/>
      <w:pPr>
        <w:ind w:left="2602" w:hanging="342"/>
      </w:pPr>
    </w:lvl>
    <w:lvl w:ilvl="3">
      <w:numFmt w:val="bullet"/>
      <w:lvlText w:val="•"/>
      <w:lvlJc w:val="left"/>
      <w:pPr>
        <w:ind w:left="3683" w:hanging="342"/>
      </w:pPr>
    </w:lvl>
    <w:lvl w:ilvl="4">
      <w:numFmt w:val="bullet"/>
      <w:lvlText w:val="•"/>
      <w:lvlJc w:val="left"/>
      <w:pPr>
        <w:ind w:left="4764" w:hanging="342"/>
      </w:pPr>
    </w:lvl>
    <w:lvl w:ilvl="5">
      <w:numFmt w:val="bullet"/>
      <w:lvlText w:val="•"/>
      <w:lvlJc w:val="left"/>
      <w:pPr>
        <w:ind w:left="5845" w:hanging="342"/>
      </w:pPr>
    </w:lvl>
    <w:lvl w:ilvl="6">
      <w:numFmt w:val="bullet"/>
      <w:lvlText w:val="•"/>
      <w:lvlJc w:val="left"/>
      <w:pPr>
        <w:ind w:left="6926" w:hanging="342"/>
      </w:pPr>
    </w:lvl>
    <w:lvl w:ilvl="7">
      <w:numFmt w:val="bullet"/>
      <w:lvlText w:val="•"/>
      <w:lvlJc w:val="left"/>
      <w:pPr>
        <w:ind w:left="8007" w:hanging="342"/>
      </w:pPr>
    </w:lvl>
    <w:lvl w:ilvl="8">
      <w:numFmt w:val="bullet"/>
      <w:lvlText w:val="•"/>
      <w:lvlJc w:val="left"/>
      <w:pPr>
        <w:ind w:left="9088" w:hanging="342"/>
      </w:pPr>
    </w:lvl>
  </w:abstractNum>
  <w:abstractNum w:abstractNumId="2" w15:restartNumberingAfterBreak="0">
    <w:nsid w:val="00000404"/>
    <w:multiLevelType w:val="multilevel"/>
    <w:tmpl w:val="00000887"/>
    <w:lvl w:ilvl="0">
      <w:numFmt w:val="bullet"/>
      <w:lvlText w:val=""/>
      <w:lvlJc w:val="left"/>
      <w:pPr>
        <w:ind w:left="466" w:hanging="360"/>
      </w:pPr>
      <w:rPr>
        <w:rFonts w:ascii="Wingdings" w:hAnsi="Wingdings" w:cs="Wingdings"/>
        <w:b w:val="0"/>
        <w:bCs w:val="0"/>
        <w:i w:val="0"/>
        <w:iCs w:val="0"/>
        <w:w w:val="100"/>
        <w:sz w:val="24"/>
        <w:szCs w:val="24"/>
      </w:rPr>
    </w:lvl>
    <w:lvl w:ilvl="1">
      <w:numFmt w:val="bullet"/>
      <w:lvlText w:val="•"/>
      <w:lvlJc w:val="left"/>
      <w:pPr>
        <w:ind w:left="1539" w:hanging="360"/>
      </w:pPr>
    </w:lvl>
    <w:lvl w:ilvl="2">
      <w:numFmt w:val="bullet"/>
      <w:lvlText w:val="•"/>
      <w:lvlJc w:val="left"/>
      <w:pPr>
        <w:ind w:left="2618" w:hanging="360"/>
      </w:pPr>
    </w:lvl>
    <w:lvl w:ilvl="3">
      <w:numFmt w:val="bullet"/>
      <w:lvlText w:val="•"/>
      <w:lvlJc w:val="left"/>
      <w:pPr>
        <w:ind w:left="3697" w:hanging="360"/>
      </w:pPr>
    </w:lvl>
    <w:lvl w:ilvl="4">
      <w:numFmt w:val="bullet"/>
      <w:lvlText w:val="•"/>
      <w:lvlJc w:val="left"/>
      <w:pPr>
        <w:ind w:left="4776" w:hanging="360"/>
      </w:pPr>
    </w:lvl>
    <w:lvl w:ilvl="5">
      <w:numFmt w:val="bullet"/>
      <w:lvlText w:val="•"/>
      <w:lvlJc w:val="left"/>
      <w:pPr>
        <w:ind w:left="5855" w:hanging="360"/>
      </w:pPr>
    </w:lvl>
    <w:lvl w:ilvl="6">
      <w:numFmt w:val="bullet"/>
      <w:lvlText w:val="•"/>
      <w:lvlJc w:val="left"/>
      <w:pPr>
        <w:ind w:left="6934" w:hanging="360"/>
      </w:pPr>
    </w:lvl>
    <w:lvl w:ilvl="7">
      <w:numFmt w:val="bullet"/>
      <w:lvlText w:val="•"/>
      <w:lvlJc w:val="left"/>
      <w:pPr>
        <w:ind w:left="8013" w:hanging="360"/>
      </w:pPr>
    </w:lvl>
    <w:lvl w:ilvl="8">
      <w:numFmt w:val="bullet"/>
      <w:lvlText w:val="•"/>
      <w:lvlJc w:val="left"/>
      <w:pPr>
        <w:ind w:left="9092" w:hanging="360"/>
      </w:pPr>
    </w:lvl>
  </w:abstractNum>
  <w:abstractNum w:abstractNumId="3" w15:restartNumberingAfterBreak="0">
    <w:nsid w:val="00000405"/>
    <w:multiLevelType w:val="multilevel"/>
    <w:tmpl w:val="00000888"/>
    <w:lvl w:ilvl="0">
      <w:numFmt w:val="bullet"/>
      <w:lvlText w:val=""/>
      <w:lvlJc w:val="left"/>
      <w:pPr>
        <w:ind w:left="538" w:hanging="436"/>
      </w:pPr>
      <w:rPr>
        <w:rFonts w:ascii="Wingdings" w:hAnsi="Wingdings" w:cs="Wingdings"/>
        <w:b w:val="0"/>
        <w:bCs w:val="0"/>
        <w:i w:val="0"/>
        <w:iCs w:val="0"/>
        <w:w w:val="100"/>
        <w:sz w:val="24"/>
        <w:szCs w:val="24"/>
      </w:rPr>
    </w:lvl>
    <w:lvl w:ilvl="1">
      <w:numFmt w:val="bullet"/>
      <w:lvlText w:val="•"/>
      <w:lvlJc w:val="left"/>
      <w:pPr>
        <w:ind w:left="1611" w:hanging="436"/>
      </w:pPr>
    </w:lvl>
    <w:lvl w:ilvl="2">
      <w:numFmt w:val="bullet"/>
      <w:lvlText w:val="•"/>
      <w:lvlJc w:val="left"/>
      <w:pPr>
        <w:ind w:left="2682" w:hanging="436"/>
      </w:pPr>
    </w:lvl>
    <w:lvl w:ilvl="3">
      <w:numFmt w:val="bullet"/>
      <w:lvlText w:val="•"/>
      <w:lvlJc w:val="left"/>
      <w:pPr>
        <w:ind w:left="3753" w:hanging="436"/>
      </w:pPr>
    </w:lvl>
    <w:lvl w:ilvl="4">
      <w:numFmt w:val="bullet"/>
      <w:lvlText w:val="•"/>
      <w:lvlJc w:val="left"/>
      <w:pPr>
        <w:ind w:left="4824" w:hanging="436"/>
      </w:pPr>
    </w:lvl>
    <w:lvl w:ilvl="5">
      <w:numFmt w:val="bullet"/>
      <w:lvlText w:val="•"/>
      <w:lvlJc w:val="left"/>
      <w:pPr>
        <w:ind w:left="5895" w:hanging="436"/>
      </w:pPr>
    </w:lvl>
    <w:lvl w:ilvl="6">
      <w:numFmt w:val="bullet"/>
      <w:lvlText w:val="•"/>
      <w:lvlJc w:val="left"/>
      <w:pPr>
        <w:ind w:left="6966" w:hanging="436"/>
      </w:pPr>
    </w:lvl>
    <w:lvl w:ilvl="7">
      <w:numFmt w:val="bullet"/>
      <w:lvlText w:val="•"/>
      <w:lvlJc w:val="left"/>
      <w:pPr>
        <w:ind w:left="8037" w:hanging="436"/>
      </w:pPr>
    </w:lvl>
    <w:lvl w:ilvl="8">
      <w:numFmt w:val="bullet"/>
      <w:lvlText w:val="•"/>
      <w:lvlJc w:val="left"/>
      <w:pPr>
        <w:ind w:left="9108" w:hanging="436"/>
      </w:pPr>
    </w:lvl>
  </w:abstractNum>
  <w:abstractNum w:abstractNumId="4" w15:restartNumberingAfterBreak="0">
    <w:nsid w:val="00000406"/>
    <w:multiLevelType w:val="multilevel"/>
    <w:tmpl w:val="00000889"/>
    <w:lvl w:ilvl="0">
      <w:numFmt w:val="bullet"/>
      <w:lvlText w:val=""/>
      <w:lvlJc w:val="left"/>
      <w:pPr>
        <w:ind w:left="538" w:hanging="450"/>
      </w:pPr>
      <w:rPr>
        <w:rFonts w:ascii="Wingdings" w:hAnsi="Wingdings" w:cs="Wingdings"/>
        <w:b w:val="0"/>
        <w:bCs w:val="0"/>
        <w:i w:val="0"/>
        <w:iCs w:val="0"/>
        <w:w w:val="100"/>
        <w:sz w:val="24"/>
        <w:szCs w:val="24"/>
      </w:rPr>
    </w:lvl>
    <w:lvl w:ilvl="1">
      <w:numFmt w:val="bullet"/>
      <w:lvlText w:val="•"/>
      <w:lvlJc w:val="left"/>
      <w:pPr>
        <w:ind w:left="1611" w:hanging="450"/>
      </w:pPr>
    </w:lvl>
    <w:lvl w:ilvl="2">
      <w:numFmt w:val="bullet"/>
      <w:lvlText w:val="•"/>
      <w:lvlJc w:val="left"/>
      <w:pPr>
        <w:ind w:left="2682" w:hanging="450"/>
      </w:pPr>
    </w:lvl>
    <w:lvl w:ilvl="3">
      <w:numFmt w:val="bullet"/>
      <w:lvlText w:val="•"/>
      <w:lvlJc w:val="left"/>
      <w:pPr>
        <w:ind w:left="3753" w:hanging="450"/>
      </w:pPr>
    </w:lvl>
    <w:lvl w:ilvl="4">
      <w:numFmt w:val="bullet"/>
      <w:lvlText w:val="•"/>
      <w:lvlJc w:val="left"/>
      <w:pPr>
        <w:ind w:left="4825" w:hanging="450"/>
      </w:pPr>
    </w:lvl>
    <w:lvl w:ilvl="5">
      <w:numFmt w:val="bullet"/>
      <w:lvlText w:val="•"/>
      <w:lvlJc w:val="left"/>
      <w:pPr>
        <w:ind w:left="5896" w:hanging="450"/>
      </w:pPr>
    </w:lvl>
    <w:lvl w:ilvl="6">
      <w:numFmt w:val="bullet"/>
      <w:lvlText w:val="•"/>
      <w:lvlJc w:val="left"/>
      <w:pPr>
        <w:ind w:left="6967" w:hanging="450"/>
      </w:pPr>
    </w:lvl>
    <w:lvl w:ilvl="7">
      <w:numFmt w:val="bullet"/>
      <w:lvlText w:val="•"/>
      <w:lvlJc w:val="left"/>
      <w:pPr>
        <w:ind w:left="8039" w:hanging="450"/>
      </w:pPr>
    </w:lvl>
    <w:lvl w:ilvl="8">
      <w:numFmt w:val="bullet"/>
      <w:lvlText w:val="•"/>
      <w:lvlJc w:val="left"/>
      <w:pPr>
        <w:ind w:left="9110" w:hanging="450"/>
      </w:pPr>
    </w:lvl>
  </w:abstractNum>
  <w:abstractNum w:abstractNumId="5" w15:restartNumberingAfterBreak="0">
    <w:nsid w:val="00000407"/>
    <w:multiLevelType w:val="multilevel"/>
    <w:tmpl w:val="0000088A"/>
    <w:lvl w:ilvl="0">
      <w:numFmt w:val="bullet"/>
      <w:lvlText w:val=""/>
      <w:lvlJc w:val="left"/>
      <w:pPr>
        <w:ind w:left="448" w:hanging="360"/>
      </w:pPr>
      <w:rPr>
        <w:rFonts w:ascii="Wingdings" w:hAnsi="Wingdings" w:cs="Wingdings"/>
        <w:b w:val="0"/>
        <w:bCs w:val="0"/>
        <w:i w:val="0"/>
        <w:iCs w:val="0"/>
        <w:w w:val="100"/>
        <w:sz w:val="24"/>
        <w:szCs w:val="24"/>
      </w:rPr>
    </w:lvl>
    <w:lvl w:ilvl="1">
      <w:numFmt w:val="bullet"/>
      <w:lvlText w:val="•"/>
      <w:lvlJc w:val="left"/>
      <w:pPr>
        <w:ind w:left="1521" w:hanging="360"/>
      </w:pPr>
    </w:lvl>
    <w:lvl w:ilvl="2">
      <w:numFmt w:val="bullet"/>
      <w:lvlText w:val="•"/>
      <w:lvlJc w:val="left"/>
      <w:pPr>
        <w:ind w:left="2602" w:hanging="360"/>
      </w:pPr>
    </w:lvl>
    <w:lvl w:ilvl="3">
      <w:numFmt w:val="bullet"/>
      <w:lvlText w:val="•"/>
      <w:lvlJc w:val="left"/>
      <w:pPr>
        <w:ind w:left="3683" w:hanging="360"/>
      </w:pPr>
    </w:lvl>
    <w:lvl w:ilvl="4">
      <w:numFmt w:val="bullet"/>
      <w:lvlText w:val="•"/>
      <w:lvlJc w:val="left"/>
      <w:pPr>
        <w:ind w:left="4765" w:hanging="360"/>
      </w:pPr>
    </w:lvl>
    <w:lvl w:ilvl="5">
      <w:numFmt w:val="bullet"/>
      <w:lvlText w:val="•"/>
      <w:lvlJc w:val="left"/>
      <w:pPr>
        <w:ind w:left="5846" w:hanging="360"/>
      </w:pPr>
    </w:lvl>
    <w:lvl w:ilvl="6">
      <w:numFmt w:val="bullet"/>
      <w:lvlText w:val="•"/>
      <w:lvlJc w:val="left"/>
      <w:pPr>
        <w:ind w:left="6927" w:hanging="360"/>
      </w:pPr>
    </w:lvl>
    <w:lvl w:ilvl="7">
      <w:numFmt w:val="bullet"/>
      <w:lvlText w:val="•"/>
      <w:lvlJc w:val="left"/>
      <w:pPr>
        <w:ind w:left="8009" w:hanging="360"/>
      </w:pPr>
    </w:lvl>
    <w:lvl w:ilvl="8">
      <w:numFmt w:val="bullet"/>
      <w:lvlText w:val="•"/>
      <w:lvlJc w:val="left"/>
      <w:pPr>
        <w:ind w:left="9090" w:hanging="360"/>
      </w:pPr>
    </w:lvl>
  </w:abstractNum>
  <w:abstractNum w:abstractNumId="6" w15:restartNumberingAfterBreak="0">
    <w:nsid w:val="00000408"/>
    <w:multiLevelType w:val="multilevel"/>
    <w:tmpl w:val="0000088B"/>
    <w:lvl w:ilvl="0">
      <w:numFmt w:val="bullet"/>
      <w:lvlText w:val=""/>
      <w:lvlJc w:val="left"/>
      <w:pPr>
        <w:ind w:left="568" w:hanging="360"/>
      </w:pPr>
      <w:rPr>
        <w:rFonts w:ascii="Wingdings" w:hAnsi="Wingdings" w:cs="Wingdings"/>
        <w:b w:val="0"/>
        <w:bCs w:val="0"/>
        <w:i w:val="0"/>
        <w:iCs w:val="0"/>
        <w:w w:val="100"/>
        <w:sz w:val="24"/>
        <w:szCs w:val="24"/>
      </w:rPr>
    </w:lvl>
    <w:lvl w:ilvl="1">
      <w:numFmt w:val="bullet"/>
      <w:lvlText w:val=""/>
      <w:lvlJc w:val="left"/>
      <w:pPr>
        <w:ind w:left="942" w:hanging="360"/>
      </w:pPr>
      <w:rPr>
        <w:rFonts w:ascii="Wingdings" w:hAnsi="Wingdings" w:cs="Wingdings"/>
        <w:b w:val="0"/>
        <w:bCs w:val="0"/>
        <w:i w:val="0"/>
        <w:iCs w:val="0"/>
        <w:w w:val="100"/>
        <w:sz w:val="24"/>
        <w:szCs w:val="24"/>
      </w:rPr>
    </w:lvl>
    <w:lvl w:ilvl="2">
      <w:numFmt w:val="bullet"/>
      <w:lvlText w:val="•"/>
      <w:lvlJc w:val="left"/>
      <w:pPr>
        <w:ind w:left="2112" w:hanging="360"/>
      </w:pPr>
    </w:lvl>
    <w:lvl w:ilvl="3">
      <w:numFmt w:val="bullet"/>
      <w:lvlText w:val="•"/>
      <w:lvlJc w:val="left"/>
      <w:pPr>
        <w:ind w:left="3284" w:hanging="360"/>
      </w:pPr>
    </w:lvl>
    <w:lvl w:ilvl="4">
      <w:numFmt w:val="bullet"/>
      <w:lvlText w:val="•"/>
      <w:lvlJc w:val="left"/>
      <w:pPr>
        <w:ind w:left="4456" w:hanging="360"/>
      </w:pPr>
    </w:lvl>
    <w:lvl w:ilvl="5">
      <w:numFmt w:val="bullet"/>
      <w:lvlText w:val="•"/>
      <w:lvlJc w:val="left"/>
      <w:pPr>
        <w:ind w:left="5628" w:hanging="360"/>
      </w:pPr>
    </w:lvl>
    <w:lvl w:ilvl="6">
      <w:numFmt w:val="bullet"/>
      <w:lvlText w:val="•"/>
      <w:lvlJc w:val="left"/>
      <w:pPr>
        <w:ind w:left="6800" w:hanging="360"/>
      </w:pPr>
    </w:lvl>
    <w:lvl w:ilvl="7">
      <w:numFmt w:val="bullet"/>
      <w:lvlText w:val="•"/>
      <w:lvlJc w:val="left"/>
      <w:pPr>
        <w:ind w:left="7972" w:hanging="360"/>
      </w:pPr>
    </w:lvl>
    <w:lvl w:ilvl="8">
      <w:numFmt w:val="bullet"/>
      <w:lvlText w:val="•"/>
      <w:lvlJc w:val="left"/>
      <w:pPr>
        <w:ind w:left="9144" w:hanging="360"/>
      </w:pPr>
    </w:lvl>
  </w:abstractNum>
  <w:abstractNum w:abstractNumId="7" w15:restartNumberingAfterBreak="0">
    <w:nsid w:val="00000409"/>
    <w:multiLevelType w:val="multilevel"/>
    <w:tmpl w:val="0000088C"/>
    <w:lvl w:ilvl="0">
      <w:numFmt w:val="bullet"/>
      <w:lvlText w:val=""/>
      <w:lvlJc w:val="left"/>
      <w:pPr>
        <w:ind w:left="516" w:hanging="360"/>
      </w:pPr>
      <w:rPr>
        <w:rFonts w:ascii="Wingdings" w:hAnsi="Wingdings" w:cs="Wingdings"/>
        <w:b/>
        <w:bCs/>
        <w:i w:val="0"/>
        <w:iCs w:val="0"/>
        <w:w w:val="99"/>
        <w:sz w:val="24"/>
        <w:szCs w:val="24"/>
      </w:rPr>
    </w:lvl>
    <w:lvl w:ilvl="1">
      <w:numFmt w:val="bullet"/>
      <w:lvlText w:val="•"/>
      <w:lvlJc w:val="left"/>
      <w:pPr>
        <w:ind w:left="1616" w:hanging="360"/>
      </w:pPr>
    </w:lvl>
    <w:lvl w:ilvl="2">
      <w:numFmt w:val="bullet"/>
      <w:lvlText w:val="•"/>
      <w:lvlJc w:val="left"/>
      <w:pPr>
        <w:ind w:left="2713" w:hanging="360"/>
      </w:pPr>
    </w:lvl>
    <w:lvl w:ilvl="3">
      <w:numFmt w:val="bullet"/>
      <w:lvlText w:val="•"/>
      <w:lvlJc w:val="left"/>
      <w:pPr>
        <w:ind w:left="3810" w:hanging="360"/>
      </w:pPr>
    </w:lvl>
    <w:lvl w:ilvl="4">
      <w:numFmt w:val="bullet"/>
      <w:lvlText w:val="•"/>
      <w:lvlJc w:val="left"/>
      <w:pPr>
        <w:ind w:left="4907" w:hanging="360"/>
      </w:pPr>
    </w:lvl>
    <w:lvl w:ilvl="5">
      <w:numFmt w:val="bullet"/>
      <w:lvlText w:val="•"/>
      <w:lvlJc w:val="left"/>
      <w:pPr>
        <w:ind w:left="6004" w:hanging="360"/>
      </w:pPr>
    </w:lvl>
    <w:lvl w:ilvl="6">
      <w:numFmt w:val="bullet"/>
      <w:lvlText w:val="•"/>
      <w:lvlJc w:val="left"/>
      <w:pPr>
        <w:ind w:left="7100" w:hanging="360"/>
      </w:pPr>
    </w:lvl>
    <w:lvl w:ilvl="7">
      <w:numFmt w:val="bullet"/>
      <w:lvlText w:val="•"/>
      <w:lvlJc w:val="left"/>
      <w:pPr>
        <w:ind w:left="8197" w:hanging="360"/>
      </w:pPr>
    </w:lvl>
    <w:lvl w:ilvl="8">
      <w:numFmt w:val="bullet"/>
      <w:lvlText w:val="•"/>
      <w:lvlJc w:val="left"/>
      <w:pPr>
        <w:ind w:left="9294" w:hanging="360"/>
      </w:pPr>
    </w:lvl>
  </w:abstractNum>
  <w:abstractNum w:abstractNumId="8" w15:restartNumberingAfterBreak="0">
    <w:nsid w:val="0000040A"/>
    <w:multiLevelType w:val="multilevel"/>
    <w:tmpl w:val="0000088D"/>
    <w:lvl w:ilvl="0">
      <w:numFmt w:val="bullet"/>
      <w:lvlText w:val=""/>
      <w:lvlJc w:val="left"/>
      <w:pPr>
        <w:ind w:left="208" w:hanging="302"/>
      </w:pPr>
      <w:rPr>
        <w:rFonts w:ascii="Wingdings" w:hAnsi="Wingdings" w:cs="Wingdings"/>
        <w:b w:val="0"/>
        <w:bCs w:val="0"/>
        <w:i w:val="0"/>
        <w:iCs w:val="0"/>
        <w:w w:val="100"/>
        <w:sz w:val="24"/>
        <w:szCs w:val="24"/>
      </w:rPr>
    </w:lvl>
    <w:lvl w:ilvl="1">
      <w:numFmt w:val="bullet"/>
      <w:lvlText w:val="•"/>
      <w:lvlJc w:val="left"/>
      <w:pPr>
        <w:ind w:left="1328" w:hanging="302"/>
      </w:pPr>
    </w:lvl>
    <w:lvl w:ilvl="2">
      <w:numFmt w:val="bullet"/>
      <w:lvlText w:val="•"/>
      <w:lvlJc w:val="left"/>
      <w:pPr>
        <w:ind w:left="2457" w:hanging="302"/>
      </w:pPr>
    </w:lvl>
    <w:lvl w:ilvl="3">
      <w:numFmt w:val="bullet"/>
      <w:lvlText w:val="•"/>
      <w:lvlJc w:val="left"/>
      <w:pPr>
        <w:ind w:left="3586" w:hanging="302"/>
      </w:pPr>
    </w:lvl>
    <w:lvl w:ilvl="4">
      <w:numFmt w:val="bullet"/>
      <w:lvlText w:val="•"/>
      <w:lvlJc w:val="left"/>
      <w:pPr>
        <w:ind w:left="4715" w:hanging="302"/>
      </w:pPr>
    </w:lvl>
    <w:lvl w:ilvl="5">
      <w:numFmt w:val="bullet"/>
      <w:lvlText w:val="•"/>
      <w:lvlJc w:val="left"/>
      <w:pPr>
        <w:ind w:left="5844" w:hanging="302"/>
      </w:pPr>
    </w:lvl>
    <w:lvl w:ilvl="6">
      <w:numFmt w:val="bullet"/>
      <w:lvlText w:val="•"/>
      <w:lvlJc w:val="left"/>
      <w:pPr>
        <w:ind w:left="6972" w:hanging="302"/>
      </w:pPr>
    </w:lvl>
    <w:lvl w:ilvl="7">
      <w:numFmt w:val="bullet"/>
      <w:lvlText w:val="•"/>
      <w:lvlJc w:val="left"/>
      <w:pPr>
        <w:ind w:left="8101" w:hanging="302"/>
      </w:pPr>
    </w:lvl>
    <w:lvl w:ilvl="8">
      <w:numFmt w:val="bullet"/>
      <w:lvlText w:val="•"/>
      <w:lvlJc w:val="left"/>
      <w:pPr>
        <w:ind w:left="9230" w:hanging="302"/>
      </w:pPr>
    </w:lvl>
  </w:abstractNum>
  <w:abstractNum w:abstractNumId="9" w15:restartNumberingAfterBreak="0">
    <w:nsid w:val="0000040B"/>
    <w:multiLevelType w:val="multilevel"/>
    <w:tmpl w:val="0000088E"/>
    <w:lvl w:ilvl="0">
      <w:start w:val="1"/>
      <w:numFmt w:val="decimal"/>
      <w:lvlText w:val="%1."/>
      <w:lvlJc w:val="left"/>
      <w:pPr>
        <w:ind w:left="582" w:hanging="360"/>
      </w:pPr>
      <w:rPr>
        <w:w w:val="100"/>
      </w:rPr>
    </w:lvl>
    <w:lvl w:ilvl="1">
      <w:numFmt w:val="bullet"/>
      <w:lvlText w:val="•"/>
      <w:lvlJc w:val="left"/>
      <w:pPr>
        <w:ind w:left="1670" w:hanging="360"/>
      </w:pPr>
    </w:lvl>
    <w:lvl w:ilvl="2">
      <w:numFmt w:val="bullet"/>
      <w:lvlText w:val="•"/>
      <w:lvlJc w:val="left"/>
      <w:pPr>
        <w:ind w:left="2761" w:hanging="360"/>
      </w:pPr>
    </w:lvl>
    <w:lvl w:ilvl="3">
      <w:numFmt w:val="bullet"/>
      <w:lvlText w:val="•"/>
      <w:lvlJc w:val="left"/>
      <w:pPr>
        <w:ind w:left="3852" w:hanging="360"/>
      </w:pPr>
    </w:lvl>
    <w:lvl w:ilvl="4">
      <w:numFmt w:val="bullet"/>
      <w:lvlText w:val="•"/>
      <w:lvlJc w:val="left"/>
      <w:pPr>
        <w:ind w:left="4943" w:hanging="360"/>
      </w:pPr>
    </w:lvl>
    <w:lvl w:ilvl="5">
      <w:numFmt w:val="bullet"/>
      <w:lvlText w:val="•"/>
      <w:lvlJc w:val="left"/>
      <w:pPr>
        <w:ind w:left="6034" w:hanging="360"/>
      </w:pPr>
    </w:lvl>
    <w:lvl w:ilvl="6">
      <w:numFmt w:val="bullet"/>
      <w:lvlText w:val="•"/>
      <w:lvlJc w:val="left"/>
      <w:pPr>
        <w:ind w:left="7124" w:hanging="360"/>
      </w:pPr>
    </w:lvl>
    <w:lvl w:ilvl="7">
      <w:numFmt w:val="bullet"/>
      <w:lvlText w:val="•"/>
      <w:lvlJc w:val="left"/>
      <w:pPr>
        <w:ind w:left="8215" w:hanging="360"/>
      </w:pPr>
    </w:lvl>
    <w:lvl w:ilvl="8">
      <w:numFmt w:val="bullet"/>
      <w:lvlText w:val="•"/>
      <w:lvlJc w:val="left"/>
      <w:pPr>
        <w:ind w:left="9306" w:hanging="360"/>
      </w:pPr>
    </w:lvl>
  </w:abstractNum>
  <w:abstractNum w:abstractNumId="10" w15:restartNumberingAfterBreak="0">
    <w:nsid w:val="0000040C"/>
    <w:multiLevelType w:val="multilevel"/>
    <w:tmpl w:val="0000088F"/>
    <w:lvl w:ilvl="0">
      <w:start w:val="1"/>
      <w:numFmt w:val="decimal"/>
      <w:lvlText w:val="%1."/>
      <w:lvlJc w:val="left"/>
      <w:pPr>
        <w:ind w:left="582" w:hanging="360"/>
      </w:pPr>
      <w:rPr>
        <w:rFonts w:ascii="Times New Roman" w:hAnsi="Times New Roman" w:cs="Times New Roman"/>
        <w:b w:val="0"/>
        <w:bCs w:val="0"/>
        <w:i w:val="0"/>
        <w:iCs w:val="0"/>
        <w:w w:val="100"/>
        <w:sz w:val="24"/>
        <w:szCs w:val="24"/>
      </w:rPr>
    </w:lvl>
    <w:lvl w:ilvl="1">
      <w:numFmt w:val="bullet"/>
      <w:lvlText w:val="•"/>
      <w:lvlJc w:val="left"/>
      <w:pPr>
        <w:ind w:left="580" w:hanging="360"/>
      </w:pPr>
    </w:lvl>
    <w:lvl w:ilvl="2">
      <w:numFmt w:val="bullet"/>
      <w:lvlText w:val="•"/>
      <w:lvlJc w:val="left"/>
      <w:pPr>
        <w:ind w:left="1792" w:hanging="360"/>
      </w:pPr>
    </w:lvl>
    <w:lvl w:ilvl="3">
      <w:numFmt w:val="bullet"/>
      <w:lvlText w:val="•"/>
      <w:lvlJc w:val="left"/>
      <w:pPr>
        <w:ind w:left="3004" w:hanging="360"/>
      </w:pPr>
    </w:lvl>
    <w:lvl w:ilvl="4">
      <w:numFmt w:val="bullet"/>
      <w:lvlText w:val="•"/>
      <w:lvlJc w:val="left"/>
      <w:pPr>
        <w:ind w:left="4216" w:hanging="360"/>
      </w:pPr>
    </w:lvl>
    <w:lvl w:ilvl="5">
      <w:numFmt w:val="bullet"/>
      <w:lvlText w:val="•"/>
      <w:lvlJc w:val="left"/>
      <w:pPr>
        <w:ind w:left="5428" w:hanging="360"/>
      </w:pPr>
    </w:lvl>
    <w:lvl w:ilvl="6">
      <w:numFmt w:val="bullet"/>
      <w:lvlText w:val="•"/>
      <w:lvlJc w:val="left"/>
      <w:pPr>
        <w:ind w:left="6640" w:hanging="360"/>
      </w:pPr>
    </w:lvl>
    <w:lvl w:ilvl="7">
      <w:numFmt w:val="bullet"/>
      <w:lvlText w:val="•"/>
      <w:lvlJc w:val="left"/>
      <w:pPr>
        <w:ind w:left="7852" w:hanging="360"/>
      </w:pPr>
    </w:lvl>
    <w:lvl w:ilvl="8">
      <w:numFmt w:val="bullet"/>
      <w:lvlText w:val="•"/>
      <w:lvlJc w:val="left"/>
      <w:pPr>
        <w:ind w:left="9064" w:hanging="360"/>
      </w:pPr>
    </w:lvl>
  </w:abstractNum>
  <w:abstractNum w:abstractNumId="11" w15:restartNumberingAfterBreak="0">
    <w:nsid w:val="0000040D"/>
    <w:multiLevelType w:val="multilevel"/>
    <w:tmpl w:val="00000890"/>
    <w:lvl w:ilvl="0">
      <w:numFmt w:val="bullet"/>
      <w:lvlText w:val="-"/>
      <w:lvlJc w:val="left"/>
      <w:pPr>
        <w:ind w:left="222" w:hanging="248"/>
      </w:pPr>
      <w:rPr>
        <w:rFonts w:ascii="Times New Roman" w:hAnsi="Times New Roman" w:cs="Times New Roman"/>
        <w:b/>
        <w:bCs/>
        <w:i w:val="0"/>
        <w:iCs w:val="0"/>
        <w:w w:val="99"/>
        <w:sz w:val="24"/>
        <w:szCs w:val="24"/>
      </w:rPr>
    </w:lvl>
    <w:lvl w:ilvl="1">
      <w:numFmt w:val="bullet"/>
      <w:lvlText w:val="•"/>
      <w:lvlJc w:val="left"/>
      <w:pPr>
        <w:ind w:left="1346" w:hanging="248"/>
      </w:pPr>
    </w:lvl>
    <w:lvl w:ilvl="2">
      <w:numFmt w:val="bullet"/>
      <w:lvlText w:val="•"/>
      <w:lvlJc w:val="left"/>
      <w:pPr>
        <w:ind w:left="2473" w:hanging="248"/>
      </w:pPr>
    </w:lvl>
    <w:lvl w:ilvl="3">
      <w:numFmt w:val="bullet"/>
      <w:lvlText w:val="•"/>
      <w:lvlJc w:val="left"/>
      <w:pPr>
        <w:ind w:left="3600" w:hanging="248"/>
      </w:pPr>
    </w:lvl>
    <w:lvl w:ilvl="4">
      <w:numFmt w:val="bullet"/>
      <w:lvlText w:val="•"/>
      <w:lvlJc w:val="left"/>
      <w:pPr>
        <w:ind w:left="4727" w:hanging="248"/>
      </w:pPr>
    </w:lvl>
    <w:lvl w:ilvl="5">
      <w:numFmt w:val="bullet"/>
      <w:lvlText w:val="•"/>
      <w:lvlJc w:val="left"/>
      <w:pPr>
        <w:ind w:left="5854" w:hanging="248"/>
      </w:pPr>
    </w:lvl>
    <w:lvl w:ilvl="6">
      <w:numFmt w:val="bullet"/>
      <w:lvlText w:val="•"/>
      <w:lvlJc w:val="left"/>
      <w:pPr>
        <w:ind w:left="6980" w:hanging="248"/>
      </w:pPr>
    </w:lvl>
    <w:lvl w:ilvl="7">
      <w:numFmt w:val="bullet"/>
      <w:lvlText w:val="•"/>
      <w:lvlJc w:val="left"/>
      <w:pPr>
        <w:ind w:left="8107" w:hanging="248"/>
      </w:pPr>
    </w:lvl>
    <w:lvl w:ilvl="8">
      <w:numFmt w:val="bullet"/>
      <w:lvlText w:val="•"/>
      <w:lvlJc w:val="left"/>
      <w:pPr>
        <w:ind w:left="9234" w:hanging="248"/>
      </w:p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4E7"/>
    <w:rsid w:val="000774E7"/>
    <w:rsid w:val="0022701A"/>
    <w:rsid w:val="003274D6"/>
    <w:rsid w:val="004E5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4FC66D3-0C68-40BC-B6B9-005006C18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rPr>
  </w:style>
  <w:style w:type="paragraph" w:styleId="Heading1">
    <w:name w:val="heading 1"/>
    <w:basedOn w:val="Normal"/>
    <w:next w:val="Normal"/>
    <w:link w:val="Heading1Char"/>
    <w:uiPriority w:val="1"/>
    <w:qFormat/>
    <w:pPr>
      <w:spacing w:before="26"/>
      <w:ind w:left="116"/>
      <w:outlineLvl w:val="0"/>
    </w:pPr>
    <w:rPr>
      <w:b/>
      <w:bCs/>
      <w:sz w:val="24"/>
      <w:szCs w:val="24"/>
    </w:rPr>
  </w:style>
  <w:style w:type="paragraph" w:styleId="Heading2">
    <w:name w:val="heading 2"/>
    <w:basedOn w:val="Normal"/>
    <w:next w:val="Normal"/>
    <w:link w:val="Heading2Char"/>
    <w:uiPriority w:val="1"/>
    <w:qFormat/>
    <w:pPr>
      <w:ind w:left="470" w:hanging="248"/>
      <w:outlineLvl w:val="1"/>
    </w:pPr>
    <w:rPr>
      <w:b/>
      <w:bCs/>
      <w:sz w:val="24"/>
      <w:szCs w:val="24"/>
    </w:rPr>
  </w:style>
  <w:style w:type="paragraph" w:styleId="Heading3">
    <w:name w:val="heading 3"/>
    <w:basedOn w:val="Normal"/>
    <w:next w:val="Normal"/>
    <w:link w:val="Heading3Char"/>
    <w:uiPriority w:val="1"/>
    <w:qFormat/>
    <w:pPr>
      <w:spacing w:before="3" w:line="273" w:lineRule="exact"/>
      <w:ind w:left="942" w:hanging="36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564" w:hanging="360"/>
    </w:pPr>
    <w:rPr>
      <w:sz w:val="24"/>
      <w:szCs w:val="24"/>
    </w:rPr>
  </w:style>
  <w:style w:type="character" w:customStyle="1" w:styleId="BodyTextChar">
    <w:name w:val="Body Text Char"/>
    <w:basedOn w:val="DefaultParagraphFont"/>
    <w:link w:val="BodyText"/>
    <w:uiPriority w:val="99"/>
    <w:semiHidden/>
    <w:rPr>
      <w:rFonts w:ascii="Times New Roman" w:hAnsi="Times New Roman"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ListParagraph">
    <w:name w:val="List Paragraph"/>
    <w:basedOn w:val="Normal"/>
    <w:uiPriority w:val="1"/>
    <w:qFormat/>
    <w:pPr>
      <w:ind w:left="564" w:hanging="360"/>
    </w:pPr>
    <w:rPr>
      <w:sz w:val="24"/>
      <w:szCs w:val="24"/>
    </w:rPr>
  </w:style>
  <w:style w:type="paragraph" w:customStyle="1" w:styleId="TableParagraph">
    <w:name w:val="Table Paragraph"/>
    <w:basedOn w:val="Normal"/>
    <w:uiPriority w:val="1"/>
    <w:qFormat/>
    <w:pPr>
      <w:ind w:left="107"/>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2540</Words>
  <Characters>14478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4</cp:revision>
  <dcterms:created xsi:type="dcterms:W3CDTF">2026-01-16T03:46:00Z</dcterms:created>
  <dcterms:modified xsi:type="dcterms:W3CDTF">2026-01-16T09:32:00Z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